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FAB" w:rsidRPr="006E5073" w:rsidRDefault="00FE1FAB" w:rsidP="00FE1F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E5073">
        <w:rPr>
          <w:rFonts w:ascii="Times New Roman" w:hAnsi="Times New Roman" w:cs="Times New Roman"/>
          <w:bCs/>
          <w:sz w:val="28"/>
          <w:szCs w:val="28"/>
        </w:rPr>
        <w:t>«Даму мүмкіндігі шектеулі балаларға арналған Чкалов арнайы (түзету) мектеп – интернаты» КММ</w:t>
      </w:r>
    </w:p>
    <w:p w:rsidR="00FE1FAB" w:rsidRPr="006E5073" w:rsidRDefault="00FE1FAB" w:rsidP="00FE1F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E5073">
        <w:rPr>
          <w:rFonts w:ascii="Times New Roman" w:hAnsi="Times New Roman" w:cs="Times New Roman"/>
          <w:bCs/>
          <w:sz w:val="28"/>
          <w:szCs w:val="28"/>
        </w:rPr>
        <w:t>КГУ «Чкаловская специальная (коррекционная) школа – интернат для детей с ограниченными возможностями в развитии»</w:t>
      </w:r>
    </w:p>
    <w:p w:rsidR="00FE1FAB" w:rsidRDefault="00FE1FAB" w:rsidP="00FE1FA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FE1FAB" w:rsidRPr="00965084" w:rsidRDefault="00FE1FAB" w:rsidP="00FE1FA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Pr="00965084" w:rsidRDefault="00FE1FAB" w:rsidP="00FE1FA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Pr="00965084" w:rsidRDefault="00FE1FAB" w:rsidP="00FE1FA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Pr="00FE1FAB" w:rsidRDefault="00FE1FAB" w:rsidP="00FE1FAB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FE1FA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Открытый урок по математике в 6 «а» классе</w:t>
      </w:r>
    </w:p>
    <w:p w:rsidR="00FE1FAB" w:rsidRPr="00FE1FAB" w:rsidRDefault="00FE1FAB" w:rsidP="00FE1FAB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FE1FA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на тему: «Сложение и вычитание рациональных чисел»</w:t>
      </w:r>
    </w:p>
    <w:p w:rsidR="00FE1FAB" w:rsidRPr="00DC572F" w:rsidRDefault="00FE1FAB" w:rsidP="00FE1FAB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 xml:space="preserve"> </w:t>
      </w:r>
    </w:p>
    <w:p w:rsidR="00FE1FAB" w:rsidRPr="00965084" w:rsidRDefault="00FE1FAB" w:rsidP="00FE1FA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Pr="00965084" w:rsidRDefault="00FE1FAB" w:rsidP="00FE1FA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Pr="00965084" w:rsidRDefault="00FE1FAB" w:rsidP="00FE1FA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Pr="00965084" w:rsidRDefault="00FE1FAB" w:rsidP="00FE1FAB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65084">
        <w:rPr>
          <w:rFonts w:ascii="Times New Roman" w:eastAsia="Times New Roman" w:hAnsi="Times New Roman" w:cs="Times New Roman"/>
          <w:sz w:val="28"/>
          <w:szCs w:val="28"/>
        </w:rPr>
        <w:t>Подготовил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6508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E1FAB" w:rsidRPr="00965084" w:rsidRDefault="00FE1FAB" w:rsidP="00FE1FAB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математики:</w:t>
      </w:r>
    </w:p>
    <w:p w:rsidR="00FE1FAB" w:rsidRDefault="00FE1FAB" w:rsidP="00FE1FAB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Цирюльникова М.В.</w:t>
      </w:r>
    </w:p>
    <w:p w:rsidR="00FE1FAB" w:rsidRDefault="00FE1FAB" w:rsidP="00FE1FAB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Pr="00965084" w:rsidRDefault="00FE1FAB" w:rsidP="00FE1FAB">
      <w:pPr>
        <w:shd w:val="clear" w:color="auto" w:fill="FFFFFF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E1FAB" w:rsidRDefault="00FE1FAB" w:rsidP="00FE1FAB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2017-2018 уч.год</w:t>
      </w:r>
    </w:p>
    <w:p w:rsidR="006C5B56" w:rsidRPr="00A3691B" w:rsidRDefault="006C5B56" w:rsidP="006C5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Дата: </w:t>
      </w:r>
      <w:r w:rsidRPr="00A36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№ </w:t>
      </w:r>
      <w:r w:rsidRPr="00A36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_</w:t>
      </w:r>
    </w:p>
    <w:p w:rsidR="006C5B56" w:rsidRPr="00A3691B" w:rsidRDefault="006C5B56" w:rsidP="007771A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872" w:rsidRPr="00A3691B" w:rsidRDefault="00FE1FAB" w:rsidP="007771A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Открытый урок </w:t>
      </w:r>
      <w:r w:rsidR="00974872"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математике в 6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«а»</w:t>
      </w:r>
      <w:r w:rsidR="00974872"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классе.</w:t>
      </w:r>
    </w:p>
    <w:p w:rsidR="00974872" w:rsidRPr="00A3691B" w:rsidRDefault="00974872" w:rsidP="00387B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872" w:rsidRPr="00A3691B" w:rsidRDefault="00974872" w:rsidP="00387B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 урока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«Сложение и вычитание </w:t>
      </w:r>
      <w:r w:rsidR="00F422E6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рациональных чисел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232B4" w:rsidRPr="00A3691B" w:rsidRDefault="00A232B4" w:rsidP="00387B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872" w:rsidRPr="00A3691B" w:rsidRDefault="00974872" w:rsidP="00387B56">
      <w:pPr>
        <w:jc w:val="both"/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Тип урока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A3691B">
        <w:rPr>
          <w:rFonts w:ascii="Times New Roman" w:hAnsi="Times New Roman" w:cs="Times New Roman"/>
          <w:sz w:val="28"/>
          <w:szCs w:val="28"/>
        </w:rPr>
        <w:t xml:space="preserve"> </w:t>
      </w:r>
      <w:r w:rsidR="004149E5" w:rsidRPr="00A3691B">
        <w:rPr>
          <w:rFonts w:ascii="Times New Roman" w:hAnsi="Times New Roman" w:cs="Times New Roman"/>
          <w:sz w:val="28"/>
          <w:szCs w:val="28"/>
        </w:rPr>
        <w:t>урок закрепления и обобщения</w:t>
      </w:r>
      <w:r w:rsidRPr="00A3691B">
        <w:rPr>
          <w:rFonts w:ascii="Times New Roman" w:hAnsi="Times New Roman" w:cs="Times New Roman"/>
          <w:sz w:val="28"/>
          <w:szCs w:val="28"/>
        </w:rPr>
        <w:t xml:space="preserve"> полученных знаний.</w:t>
      </w:r>
    </w:p>
    <w:p w:rsidR="00974872" w:rsidRPr="00A3691B" w:rsidRDefault="00974872" w:rsidP="00387B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872" w:rsidRPr="00A3691B" w:rsidRDefault="00974872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урока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повторение ранее пройденного материала, выработать </w:t>
      </w:r>
      <w:r w:rsidRPr="00A3691B">
        <w:rPr>
          <w:rFonts w:ascii="Times New Roman" w:hAnsi="Times New Roman" w:cs="Times New Roman"/>
          <w:sz w:val="28"/>
          <w:szCs w:val="28"/>
        </w:rPr>
        <w:t xml:space="preserve">  навык в сложении и вычитании </w:t>
      </w:r>
      <w:r w:rsidR="00F422E6" w:rsidRPr="00A3691B">
        <w:rPr>
          <w:rFonts w:ascii="Times New Roman" w:hAnsi="Times New Roman" w:cs="Times New Roman"/>
          <w:sz w:val="28"/>
          <w:szCs w:val="28"/>
        </w:rPr>
        <w:t>рациональных</w:t>
      </w:r>
      <w:r w:rsidRPr="00A3691B">
        <w:rPr>
          <w:rFonts w:ascii="Times New Roman" w:hAnsi="Times New Roman" w:cs="Times New Roman"/>
          <w:sz w:val="28"/>
          <w:szCs w:val="28"/>
        </w:rPr>
        <w:t xml:space="preserve"> чисел, отработка счетных навыков.</w:t>
      </w:r>
    </w:p>
    <w:p w:rsidR="001C4EF2" w:rsidRPr="00A3691B" w:rsidRDefault="001C4EF2" w:rsidP="001C4EF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74872" w:rsidRPr="00A3691B" w:rsidRDefault="00974872" w:rsidP="001C4EF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691B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974872" w:rsidRPr="00A3691B" w:rsidRDefault="00974872" w:rsidP="00387B56">
      <w:pPr>
        <w:rPr>
          <w:rFonts w:ascii="Times New Roman" w:hAnsi="Times New Roman" w:cs="Times New Roman"/>
          <w:i/>
          <w:sz w:val="28"/>
          <w:szCs w:val="28"/>
        </w:rPr>
      </w:pPr>
      <w:r w:rsidRPr="00A3691B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974872" w:rsidRPr="00A3691B" w:rsidRDefault="00974872" w:rsidP="00387B56">
      <w:pPr>
        <w:pStyle w:val="a8"/>
        <w:numPr>
          <w:ilvl w:val="0"/>
          <w:numId w:val="13"/>
        </w:numPr>
        <w:tabs>
          <w:tab w:val="left" w:pos="709"/>
        </w:tabs>
        <w:suppressAutoHyphens/>
        <w:ind w:left="284"/>
        <w:rPr>
          <w:sz w:val="28"/>
          <w:szCs w:val="28"/>
        </w:rPr>
      </w:pPr>
      <w:r w:rsidRPr="00A3691B">
        <w:rPr>
          <w:sz w:val="28"/>
          <w:szCs w:val="28"/>
        </w:rPr>
        <w:t xml:space="preserve">усвоение и закрепление учащимися знаний по теме: «Сложение и вычитание </w:t>
      </w:r>
      <w:r w:rsidR="00F422E6" w:rsidRPr="00A3691B">
        <w:rPr>
          <w:sz w:val="28"/>
          <w:szCs w:val="28"/>
        </w:rPr>
        <w:t>рациональных</w:t>
      </w:r>
      <w:r w:rsidRPr="00A3691B">
        <w:rPr>
          <w:sz w:val="28"/>
          <w:szCs w:val="28"/>
        </w:rPr>
        <w:t xml:space="preserve"> чисел</w:t>
      </w:r>
      <w:r w:rsidR="00813CD1" w:rsidRPr="00A3691B">
        <w:rPr>
          <w:sz w:val="28"/>
          <w:szCs w:val="28"/>
        </w:rPr>
        <w:t>»</w:t>
      </w:r>
      <w:r w:rsidRPr="00A3691B">
        <w:rPr>
          <w:sz w:val="28"/>
          <w:szCs w:val="28"/>
        </w:rPr>
        <w:t>;</w:t>
      </w:r>
    </w:p>
    <w:p w:rsidR="00813CD1" w:rsidRPr="00A3691B" w:rsidRDefault="00813CD1" w:rsidP="00387B56">
      <w:pPr>
        <w:pStyle w:val="a8"/>
        <w:numPr>
          <w:ilvl w:val="0"/>
          <w:numId w:val="13"/>
        </w:numPr>
        <w:tabs>
          <w:tab w:val="left" w:pos="709"/>
        </w:tabs>
        <w:suppressAutoHyphens/>
        <w:ind w:left="284"/>
        <w:rPr>
          <w:sz w:val="28"/>
          <w:szCs w:val="28"/>
        </w:rPr>
      </w:pPr>
      <w:r w:rsidRPr="00A3691B">
        <w:rPr>
          <w:sz w:val="28"/>
          <w:szCs w:val="28"/>
        </w:rPr>
        <w:t xml:space="preserve">формировать умение применять математические знания к решению </w:t>
      </w:r>
      <w:r w:rsidR="000448B9" w:rsidRPr="00A3691B">
        <w:rPr>
          <w:sz w:val="28"/>
          <w:szCs w:val="28"/>
        </w:rPr>
        <w:t xml:space="preserve">примеров на сложение и вычитание рациональных чисел </w:t>
      </w:r>
      <w:r w:rsidRPr="00A3691B">
        <w:rPr>
          <w:sz w:val="28"/>
          <w:szCs w:val="28"/>
        </w:rPr>
        <w:t>;</w:t>
      </w:r>
    </w:p>
    <w:p w:rsidR="00974872" w:rsidRPr="00A3691B" w:rsidRDefault="00974872" w:rsidP="00387B56">
      <w:pPr>
        <w:pStyle w:val="a8"/>
        <w:numPr>
          <w:ilvl w:val="0"/>
          <w:numId w:val="13"/>
        </w:numPr>
        <w:tabs>
          <w:tab w:val="left" w:pos="709"/>
        </w:tabs>
        <w:suppressAutoHyphens/>
        <w:ind w:left="284"/>
        <w:rPr>
          <w:sz w:val="28"/>
          <w:szCs w:val="28"/>
        </w:rPr>
      </w:pPr>
      <w:r w:rsidRPr="00A3691B">
        <w:rPr>
          <w:sz w:val="28"/>
          <w:szCs w:val="28"/>
        </w:rPr>
        <w:t>систематизировать знания и умения, полученные на прошлых уроках;</w:t>
      </w:r>
    </w:p>
    <w:p w:rsidR="00974872" w:rsidRPr="00A3691B" w:rsidRDefault="00974872" w:rsidP="00387B56">
      <w:pPr>
        <w:pStyle w:val="a8"/>
        <w:numPr>
          <w:ilvl w:val="0"/>
          <w:numId w:val="13"/>
        </w:numPr>
        <w:tabs>
          <w:tab w:val="left" w:pos="709"/>
        </w:tabs>
        <w:suppressAutoHyphens/>
        <w:ind w:left="284"/>
        <w:rPr>
          <w:b/>
          <w:sz w:val="28"/>
          <w:szCs w:val="28"/>
          <w:u w:val="single"/>
        </w:rPr>
      </w:pPr>
      <w:r w:rsidRPr="00A3691B">
        <w:rPr>
          <w:sz w:val="28"/>
          <w:szCs w:val="28"/>
        </w:rPr>
        <w:t>проверить способность учащихся самостоятельно справляться с заданием;</w:t>
      </w:r>
    </w:p>
    <w:p w:rsidR="00974872" w:rsidRPr="00A3691B" w:rsidRDefault="00974872" w:rsidP="00387B56">
      <w:pPr>
        <w:rPr>
          <w:rFonts w:ascii="Times New Roman" w:hAnsi="Times New Roman" w:cs="Times New Roman"/>
          <w:i/>
          <w:sz w:val="28"/>
          <w:szCs w:val="28"/>
        </w:rPr>
      </w:pPr>
      <w:r w:rsidRPr="00A3691B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974872" w:rsidRPr="00A3691B" w:rsidRDefault="00974872" w:rsidP="00387B56">
      <w:pPr>
        <w:pStyle w:val="a8"/>
        <w:numPr>
          <w:ilvl w:val="0"/>
          <w:numId w:val="12"/>
        </w:numPr>
        <w:ind w:left="284" w:hanging="284"/>
        <w:rPr>
          <w:sz w:val="28"/>
          <w:szCs w:val="28"/>
        </w:rPr>
      </w:pPr>
      <w:r w:rsidRPr="00A3691B">
        <w:rPr>
          <w:sz w:val="28"/>
          <w:szCs w:val="28"/>
        </w:rPr>
        <w:t>воспитывать культуру речи;</w:t>
      </w:r>
    </w:p>
    <w:p w:rsidR="00974872" w:rsidRPr="00A3691B" w:rsidRDefault="00974872" w:rsidP="00387B56">
      <w:pPr>
        <w:pStyle w:val="a8"/>
        <w:numPr>
          <w:ilvl w:val="0"/>
          <w:numId w:val="12"/>
        </w:numPr>
        <w:ind w:left="284" w:hanging="284"/>
        <w:rPr>
          <w:sz w:val="28"/>
          <w:szCs w:val="28"/>
        </w:rPr>
      </w:pPr>
      <w:r w:rsidRPr="00A3691B">
        <w:rPr>
          <w:sz w:val="28"/>
          <w:szCs w:val="28"/>
        </w:rPr>
        <w:t>воспитывать интерес к предмету.</w:t>
      </w:r>
    </w:p>
    <w:p w:rsidR="000448B9" w:rsidRPr="00A3691B" w:rsidRDefault="000448B9" w:rsidP="000448B9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A3691B">
        <w:rPr>
          <w:rFonts w:ascii="Times New Roman" w:hAnsi="Times New Roman" w:cs="Times New Roman"/>
          <w:i/>
          <w:sz w:val="28"/>
          <w:szCs w:val="28"/>
        </w:rPr>
        <w:t>Коррекционн</w:t>
      </w:r>
      <w:r w:rsidR="00123C83">
        <w:rPr>
          <w:rFonts w:ascii="Times New Roman" w:hAnsi="Times New Roman" w:cs="Times New Roman"/>
          <w:i/>
          <w:sz w:val="28"/>
          <w:szCs w:val="28"/>
        </w:rPr>
        <w:t>о - развивающая</w:t>
      </w:r>
      <w:r w:rsidRPr="00A3691B">
        <w:rPr>
          <w:rFonts w:ascii="Times New Roman" w:hAnsi="Times New Roman" w:cs="Times New Roman"/>
          <w:i/>
          <w:sz w:val="28"/>
          <w:szCs w:val="28"/>
        </w:rPr>
        <w:t>:</w:t>
      </w:r>
      <w:r w:rsidRPr="00A3691B">
        <w:rPr>
          <w:rFonts w:ascii="playfair_displayregular" w:hAnsi="playfair_displayregular"/>
          <w:color w:val="000000"/>
          <w:sz w:val="28"/>
          <w:szCs w:val="28"/>
        </w:rPr>
        <w:t xml:space="preserve"> </w:t>
      </w:r>
      <w:r w:rsidRPr="00A3691B">
        <w:rPr>
          <w:rFonts w:ascii="Times New Roman" w:hAnsi="Times New Roman" w:cs="Times New Roman"/>
          <w:color w:val="000000"/>
          <w:sz w:val="28"/>
          <w:szCs w:val="28"/>
        </w:rPr>
        <w:t>коррекция  мышления на основе упражнений в анализе и синтезе</w:t>
      </w:r>
      <w:r w:rsidR="00123C83">
        <w:rPr>
          <w:rFonts w:ascii="Times New Roman" w:hAnsi="Times New Roman" w:cs="Times New Roman"/>
          <w:color w:val="000000"/>
          <w:sz w:val="28"/>
          <w:szCs w:val="28"/>
        </w:rPr>
        <w:t>, памяти, быстроту решения устного счета.</w:t>
      </w:r>
    </w:p>
    <w:p w:rsidR="000448B9" w:rsidRPr="00A3691B" w:rsidRDefault="000448B9" w:rsidP="000448B9">
      <w:pPr>
        <w:rPr>
          <w:sz w:val="28"/>
          <w:szCs w:val="28"/>
        </w:rPr>
      </w:pPr>
    </w:p>
    <w:p w:rsidR="00813CD1" w:rsidRPr="00A3691B" w:rsidRDefault="00813CD1" w:rsidP="00387B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13CD1" w:rsidRPr="00A3691B" w:rsidRDefault="00813CD1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A3691B">
        <w:rPr>
          <w:rFonts w:ascii="Times New Roman" w:hAnsi="Times New Roman" w:cs="Times New Roman"/>
          <w:sz w:val="28"/>
          <w:szCs w:val="28"/>
        </w:rPr>
        <w:t xml:space="preserve">  </w:t>
      </w:r>
      <w:r w:rsidR="00BE40F6" w:rsidRPr="00A3691B">
        <w:rPr>
          <w:rFonts w:ascii="Times New Roman" w:hAnsi="Times New Roman" w:cs="Times New Roman"/>
          <w:sz w:val="28"/>
          <w:szCs w:val="28"/>
        </w:rPr>
        <w:t>мультимедийный проектор</w:t>
      </w:r>
      <w:r w:rsidR="000448B9" w:rsidRPr="00A3691B">
        <w:rPr>
          <w:rFonts w:ascii="Times New Roman" w:hAnsi="Times New Roman" w:cs="Times New Roman"/>
          <w:sz w:val="28"/>
          <w:szCs w:val="28"/>
        </w:rPr>
        <w:t xml:space="preserve">, </w:t>
      </w:r>
      <w:r w:rsidR="00DD1725" w:rsidRPr="00A3691B">
        <w:rPr>
          <w:rFonts w:ascii="Times New Roman" w:hAnsi="Times New Roman" w:cs="Times New Roman"/>
          <w:sz w:val="28"/>
          <w:szCs w:val="28"/>
        </w:rPr>
        <w:t xml:space="preserve">презентация,  </w:t>
      </w:r>
      <w:r w:rsidR="000448B9" w:rsidRPr="00A3691B">
        <w:rPr>
          <w:rFonts w:ascii="Times New Roman" w:hAnsi="Times New Roman" w:cs="Times New Roman"/>
          <w:sz w:val="28"/>
          <w:szCs w:val="28"/>
        </w:rPr>
        <w:t>карточки с заданиями, уч</w:t>
      </w:r>
      <w:r w:rsidR="00DD1725" w:rsidRPr="00A3691B">
        <w:rPr>
          <w:rFonts w:ascii="Times New Roman" w:hAnsi="Times New Roman" w:cs="Times New Roman"/>
          <w:sz w:val="28"/>
          <w:szCs w:val="28"/>
        </w:rPr>
        <w:t>ебник, лист самооценивания.</w:t>
      </w:r>
    </w:p>
    <w:p w:rsidR="00BF56A5" w:rsidRPr="00A3691B" w:rsidRDefault="00BF56A5" w:rsidP="00387B56">
      <w:pPr>
        <w:rPr>
          <w:rFonts w:ascii="Times New Roman" w:hAnsi="Times New Roman" w:cs="Times New Roman"/>
          <w:sz w:val="28"/>
          <w:szCs w:val="28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6B3C" w:rsidRPr="00A3691B" w:rsidRDefault="00056B3C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6B3C" w:rsidRPr="00A3691B" w:rsidRDefault="00056B3C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Pr="00A3691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1DE2" w:rsidRPr="00A3691B" w:rsidRDefault="00F61DE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74872" w:rsidRPr="00A3691B" w:rsidRDefault="00974872" w:rsidP="003A4C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урока</w:t>
      </w:r>
    </w:p>
    <w:p w:rsidR="00387B56" w:rsidRPr="00A3691B" w:rsidRDefault="00387B56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7876" w:rsidRPr="00A3691B" w:rsidRDefault="002840D6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ab/>
        <w:t xml:space="preserve">1. </w:t>
      </w:r>
      <w:r w:rsidR="00974872" w:rsidRPr="00A3691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Организация начала урока</w:t>
      </w:r>
      <w:r w:rsidR="004A2583" w:rsidRPr="00A3691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</w:t>
      </w:r>
    </w:p>
    <w:p w:rsidR="00A3691B" w:rsidRDefault="00EA1894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</w:t>
      </w:r>
      <w:r w:rsidR="007F3D1C"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Приветствие учащихся проверка готовности к уроку.</w:t>
      </w:r>
    </w:p>
    <w:p w:rsidR="00A3691B" w:rsidRDefault="00A3691B" w:rsidP="00387B56">
      <w:pPr>
        <w:pStyle w:val="1"/>
        <w:spacing w:after="0" w:line="240" w:lineRule="auto"/>
        <w:rPr>
          <w:color w:val="000000"/>
          <w:shd w:val="clear" w:color="auto" w:fill="FFFFFF"/>
        </w:rPr>
      </w:pPr>
      <w:r w:rsidRPr="00A3691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Психологический настрой на урок .</w:t>
      </w:r>
      <w:r w:rsidRPr="00A3691B">
        <w:rPr>
          <w:color w:val="000000"/>
          <w:shd w:val="clear" w:color="auto" w:fill="FFFFFF"/>
        </w:rPr>
        <w:t xml:space="preserve"> </w:t>
      </w:r>
    </w:p>
    <w:p w:rsidR="00974872" w:rsidRPr="00A3691B" w:rsidRDefault="00A3691B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6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наш урок начнем с </w:t>
      </w:r>
      <w:r w:rsidRPr="00A36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пожелания друг другу добра</w:t>
      </w:r>
      <w:r w:rsidRPr="00A36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желаю тебе добра, ты желаешь мне добра, мы желаем друг другу добра. Если будет трудно - я тебе помогу. Я рада, что у нас отличное настроение. Надеюсь, что урок пройдет интересно и увлекательно.</w:t>
      </w:r>
    </w:p>
    <w:p w:rsidR="00EA1894" w:rsidRPr="00A3691B" w:rsidRDefault="00EA1894" w:rsidP="00EA1894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Учащимся сообщается о системе выставления баллов  за выполнение заданий: </w:t>
      </w:r>
      <w:r w:rsidRPr="00A3691B">
        <w:rPr>
          <w:rFonts w:ascii="Times New Roman" w:hAnsi="Times New Roman" w:cs="Times New Roman"/>
          <w:sz w:val="28"/>
          <w:szCs w:val="28"/>
        </w:rPr>
        <w:t>работа выполнена правильно ставят «2» балла,  допущены 1-2 ошибки – «1» балл, более 3 ошибок «0» баллов.</w:t>
      </w:r>
    </w:p>
    <w:p w:rsidR="005C7876" w:rsidRPr="00A3691B" w:rsidRDefault="005C7876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7F3D1C" w:rsidRPr="00A3691B" w:rsidRDefault="002840D6" w:rsidP="00387B5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3691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F3D1C" w:rsidRPr="00A3691B">
        <w:rPr>
          <w:rFonts w:ascii="Times New Roman" w:hAnsi="Times New Roman" w:cs="Times New Roman"/>
          <w:b/>
          <w:sz w:val="28"/>
          <w:szCs w:val="28"/>
        </w:rPr>
        <w:t>Проверка домашней работы.</w:t>
      </w:r>
    </w:p>
    <w:p w:rsidR="005C7876" w:rsidRPr="00A3691B" w:rsidRDefault="00EA1894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  </w:t>
      </w:r>
      <w:r w:rsidR="007F3D1C" w:rsidRPr="00A3691B">
        <w:rPr>
          <w:rFonts w:ascii="Times New Roman" w:hAnsi="Times New Roman" w:cs="Times New Roman"/>
          <w:sz w:val="28"/>
          <w:szCs w:val="28"/>
        </w:rPr>
        <w:t>Ребята обмениваются тетрадями с соседом по парте и проводят вза</w:t>
      </w:r>
      <w:r w:rsidR="002E42FD" w:rsidRPr="00A3691B">
        <w:rPr>
          <w:rFonts w:ascii="Times New Roman" w:hAnsi="Times New Roman" w:cs="Times New Roman"/>
          <w:sz w:val="28"/>
          <w:szCs w:val="28"/>
        </w:rPr>
        <w:t>имопроверку по готовым ответам.</w:t>
      </w:r>
      <w:r w:rsidRPr="00A3691B">
        <w:rPr>
          <w:rFonts w:ascii="Times New Roman" w:hAnsi="Times New Roman" w:cs="Times New Roman"/>
          <w:sz w:val="28"/>
          <w:szCs w:val="28"/>
        </w:rPr>
        <w:t xml:space="preserve"> Выставляются баллы за домашнюю работу.</w:t>
      </w:r>
    </w:p>
    <w:p w:rsidR="00EA1894" w:rsidRPr="00A3691B" w:rsidRDefault="00EA1894" w:rsidP="00387B56">
      <w:pPr>
        <w:rPr>
          <w:rFonts w:ascii="Times New Roman" w:hAnsi="Times New Roman" w:cs="Times New Roman"/>
          <w:sz w:val="28"/>
          <w:szCs w:val="28"/>
        </w:rPr>
      </w:pPr>
    </w:p>
    <w:p w:rsidR="00974872" w:rsidRPr="00A3691B" w:rsidRDefault="002840D6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ab/>
        <w:t xml:space="preserve">3. </w:t>
      </w:r>
      <w:r w:rsidR="007F3D1C" w:rsidRPr="00A3691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Разминка</w:t>
      </w:r>
      <w:r w:rsidR="004A2583" w:rsidRPr="00A3691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</w:t>
      </w:r>
    </w:p>
    <w:p w:rsidR="00974872" w:rsidRPr="00A3691B" w:rsidRDefault="00EA1894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</w:t>
      </w:r>
      <w:r w:rsidR="00974872"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 начале урока </w:t>
      </w:r>
      <w:r w:rsidR="004A2583"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проводится</w:t>
      </w:r>
      <w:r w:rsidR="00974872"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FF459E"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разминка (задания выполняются на отдельных листочках)</w:t>
      </w:r>
      <w:r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 По каждому заданию учащиеся выставляют баллы.</w:t>
      </w:r>
    </w:p>
    <w:tbl>
      <w:tblPr>
        <w:tblStyle w:val="a9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0"/>
        <w:gridCol w:w="3949"/>
      </w:tblGrid>
      <w:tr w:rsidR="007771AD" w:rsidRPr="00A3691B" w:rsidTr="007771AD">
        <w:tc>
          <w:tcPr>
            <w:tcW w:w="5778" w:type="dxa"/>
          </w:tcPr>
          <w:p w:rsidR="007771AD" w:rsidRPr="00A3691B" w:rsidRDefault="007771AD" w:rsidP="007771A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u w:val="single"/>
                <w:lang w:eastAsia="ru-RU"/>
              </w:rPr>
              <w:t>Задание 1.</w:t>
            </w:r>
          </w:p>
          <w:p w:rsidR="007771AD" w:rsidRPr="00A3691B" w:rsidRDefault="007771AD" w:rsidP="007771A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 Учащимся предлагается определить верно или нет утверждение: если согласен поставить  «+», если нет «-».</w:t>
            </w:r>
          </w:p>
          <w:p w:rsidR="007771AD" w:rsidRPr="00A3691B" w:rsidRDefault="007771AD" w:rsidP="00387B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7771AD" w:rsidRPr="00A3691B" w:rsidRDefault="00704A3A" w:rsidP="00387B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object w:dxaOrig="7191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40.25pt" o:ole="">
                  <v:imagedata r:id="rId8" o:title=""/>
                </v:shape>
                <o:OLEObject Type="Embed" ProgID="PowerPoint.Slide.12" ShapeID="_x0000_i1025" DrawAspect="Content" ObjectID="_1572982183" r:id="rId9"/>
              </w:object>
            </w:r>
          </w:p>
        </w:tc>
      </w:tr>
    </w:tbl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1. Сумма отрицательных чисел всегда отрицательна 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2. Сумма двух </w:t>
      </w:r>
      <w:r w:rsidR="00BE78F6" w:rsidRPr="00A3691B">
        <w:rPr>
          <w:rFonts w:ascii="Times New Roman" w:hAnsi="Times New Roman" w:cs="Times New Roman"/>
          <w:sz w:val="28"/>
          <w:szCs w:val="28"/>
        </w:rPr>
        <w:t>рациональных</w:t>
      </w:r>
      <w:r w:rsidRPr="00A3691B">
        <w:rPr>
          <w:rFonts w:ascii="Times New Roman" w:hAnsi="Times New Roman" w:cs="Times New Roman"/>
          <w:sz w:val="28"/>
          <w:szCs w:val="28"/>
        </w:rPr>
        <w:t xml:space="preserve"> чисел с разными знаками всегда положительна 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3. Сумма противоположных чисел равна нулю 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4. Сумма двух отрицательных чисел может быть положительной 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5. Сумма двух отрицательных чисел может быть равна нулю 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6. Если сумма двух </w:t>
      </w:r>
      <w:r w:rsidR="00B7017C" w:rsidRPr="00A3691B">
        <w:rPr>
          <w:rFonts w:ascii="Times New Roman" w:hAnsi="Times New Roman" w:cs="Times New Roman"/>
          <w:sz w:val="28"/>
          <w:szCs w:val="28"/>
        </w:rPr>
        <w:t xml:space="preserve">рациональных </w:t>
      </w:r>
      <w:r w:rsidRPr="00A3691B">
        <w:rPr>
          <w:rFonts w:ascii="Times New Roman" w:hAnsi="Times New Roman" w:cs="Times New Roman"/>
          <w:sz w:val="28"/>
          <w:szCs w:val="28"/>
        </w:rPr>
        <w:t xml:space="preserve">чисел положительна, то слагаемые имеют разные знаки 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7. Вычитание </w:t>
      </w:r>
      <w:r w:rsidR="00B7017C" w:rsidRPr="00A3691B">
        <w:rPr>
          <w:rFonts w:ascii="Times New Roman" w:hAnsi="Times New Roman" w:cs="Times New Roman"/>
          <w:sz w:val="28"/>
          <w:szCs w:val="28"/>
        </w:rPr>
        <w:t>рациональных</w:t>
      </w:r>
      <w:r w:rsidRPr="00A3691B">
        <w:rPr>
          <w:rFonts w:ascii="Times New Roman" w:hAnsi="Times New Roman" w:cs="Times New Roman"/>
          <w:sz w:val="28"/>
          <w:szCs w:val="28"/>
        </w:rPr>
        <w:t xml:space="preserve"> чисел может быть заменено на сложение с противоположным числом </w:t>
      </w:r>
    </w:p>
    <w:p w:rsidR="00FF459E" w:rsidRPr="00A3691B" w:rsidRDefault="00FF459E" w:rsidP="00387B56">
      <w:pPr>
        <w:rPr>
          <w:rFonts w:ascii="Times New Roman" w:hAnsi="Times New Roman" w:cs="Times New Roman"/>
          <w:i/>
          <w:sz w:val="28"/>
          <w:szCs w:val="28"/>
        </w:rPr>
      </w:pPr>
      <w:r w:rsidRPr="00A3691B">
        <w:rPr>
          <w:rFonts w:ascii="Times New Roman" w:hAnsi="Times New Roman" w:cs="Times New Roman"/>
          <w:i/>
          <w:sz w:val="28"/>
          <w:szCs w:val="28"/>
        </w:rPr>
        <w:t xml:space="preserve">Ключ: </w:t>
      </w:r>
    </w:p>
    <w:tbl>
      <w:tblPr>
        <w:tblStyle w:val="a9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</w:tblGrid>
      <w:tr w:rsidR="00EA1894" w:rsidRPr="00A3691B" w:rsidTr="001F17FE"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A1894" w:rsidRPr="00A3691B" w:rsidTr="001F17FE"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EA1894" w:rsidRPr="00A3691B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691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7771AD" w:rsidRPr="00A3691B" w:rsidRDefault="007771AD" w:rsidP="00387B56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A2583" w:rsidRPr="00A3691B" w:rsidRDefault="004A2583" w:rsidP="00387B56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Задание </w:t>
      </w:r>
      <w:r w:rsidR="00FF459E" w:rsidRPr="00A36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Pr="00A36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726"/>
      </w:tblGrid>
      <w:tr w:rsidR="007771AD" w:rsidRPr="00A3691B" w:rsidTr="007771AD">
        <w:tc>
          <w:tcPr>
            <w:tcW w:w="3227" w:type="dxa"/>
          </w:tcPr>
          <w:p w:rsidR="007771AD" w:rsidRPr="00A3691B" w:rsidRDefault="007771AD" w:rsidP="007771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Вычислите </w:t>
            </w:r>
          </w:p>
          <w:p w:rsidR="007771AD" w:rsidRPr="00A3691B" w:rsidRDefault="007771AD" w:rsidP="007771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28 – 62  </w:t>
            </w:r>
          </w:p>
          <w:p w:rsidR="007771AD" w:rsidRPr="00A3691B" w:rsidRDefault="007771AD" w:rsidP="007771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28 – (– 62)  </w:t>
            </w:r>
          </w:p>
          <w:p w:rsidR="007771AD" w:rsidRPr="00A3691B" w:rsidRDefault="007771AD" w:rsidP="007771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– 28 + (– 62)  </w:t>
            </w:r>
          </w:p>
          <w:p w:rsidR="007771AD" w:rsidRPr="00A3691B" w:rsidRDefault="007771AD" w:rsidP="007771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– 28 – (–62)  </w:t>
            </w:r>
          </w:p>
          <w:p w:rsidR="007771AD" w:rsidRPr="00A3691B" w:rsidRDefault="007771AD" w:rsidP="00387B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5) 28 + (– 62) </w:t>
            </w:r>
          </w:p>
        </w:tc>
        <w:tc>
          <w:tcPr>
            <w:tcW w:w="3545" w:type="dxa"/>
          </w:tcPr>
          <w:p w:rsidR="007771AD" w:rsidRPr="00A3691B" w:rsidRDefault="001165C7" w:rsidP="00387B5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object w:dxaOrig="7191" w:dyaOrig="5393">
                <v:shape id="_x0000_i1026" type="#_x0000_t75" style="width:175.5pt;height:106.5pt" o:ole="">
                  <v:imagedata r:id="rId10" o:title=""/>
                </v:shape>
                <o:OLEObject Type="Embed" ProgID="PowerPoint.Slide.12" ShapeID="_x0000_i1026" DrawAspect="Content" ObjectID="_1572982184" r:id="rId11"/>
              </w:object>
            </w:r>
          </w:p>
        </w:tc>
      </w:tr>
    </w:tbl>
    <w:p w:rsidR="00704A3A" w:rsidRPr="00A3691B" w:rsidRDefault="00704A3A" w:rsidP="00387B56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C7876" w:rsidRPr="00A3691B" w:rsidRDefault="00EA1894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</w:t>
      </w:r>
      <w:r w:rsidR="005C7876"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После выполнения заданий учащимся предлагается назвать тему урока. </w:t>
      </w:r>
    </w:p>
    <w:p w:rsidR="00974872" w:rsidRPr="00A3691B" w:rsidRDefault="00974872" w:rsidP="00387B56">
      <w:pPr>
        <w:rPr>
          <w:rFonts w:ascii="Times New Roman" w:hAnsi="Times New Roman" w:cs="Times New Roman"/>
          <w:sz w:val="28"/>
          <w:szCs w:val="28"/>
        </w:rPr>
      </w:pPr>
    </w:p>
    <w:p w:rsidR="0051370D" w:rsidRPr="00A3691B" w:rsidRDefault="002840D6" w:rsidP="00387B5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3691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D6234" w:rsidRPr="00A3691B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  <w:r w:rsidR="0051370D" w:rsidRPr="00A3691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C7876" w:rsidRPr="00A3691B" w:rsidRDefault="00EA1894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C7876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предлагается поработать в парах. </w:t>
      </w:r>
      <w:r w:rsidR="008A1B4A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(Деление на пары с помощью конфет)</w:t>
      </w:r>
    </w:p>
    <w:p w:rsidR="00EA1894" w:rsidRPr="00A3691B" w:rsidRDefault="00EA1894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Задание.</w:t>
      </w:r>
      <w:r w:rsidR="005C7876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3C83" w:rsidRDefault="00EA1894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1370D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з дан</w:t>
      </w:r>
      <w:r w:rsidR="002840D6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чисел выберите любые два</w:t>
      </w:r>
    </w:p>
    <w:p w:rsidR="00C04549" w:rsidRPr="00A3691B" w:rsidRDefault="002840D6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93</w:t>
      </w:r>
      <w:r w:rsidR="00C04549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,4</w:t>
      </w:r>
      <w:r w:rsidR="0051370D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="00C04549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91B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4549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04549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3C83" w:rsidRDefault="002840D6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– 51</w:t>
      </w:r>
      <w:r w:rsidR="00C04549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– 78</w:t>
      </w:r>
      <w:r w:rsidR="00C04549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C04549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3C83" w:rsidRDefault="002840D6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1370D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01B78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,7</w:t>
      </w:r>
      <w:r w:rsidR="0051370D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– 8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01B78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91B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1B78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C7876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40D6" w:rsidRPr="00A3691B" w:rsidRDefault="0051370D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сосед</w:t>
      </w:r>
      <w:r w:rsidR="005C7876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по парте выполните задания: с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равните эти числа</w:t>
      </w:r>
      <w:r w:rsidR="005C7876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айдите сумму</w:t>
      </w:r>
      <w:r w:rsidR="005C7876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айдите разность</w:t>
      </w:r>
      <w:r w:rsidR="008A1B4A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840D6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работы учащимся предлагается сравнить в</w:t>
      </w:r>
      <w:r w:rsidR="00EA1894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ыполнение задания с правильными, выставляются баллы.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771AD" w:rsidRPr="00A3691B" w:rsidTr="00D82DB6">
        <w:tc>
          <w:tcPr>
            <w:tcW w:w="4785" w:type="dxa"/>
          </w:tcPr>
          <w:p w:rsidR="007771AD" w:rsidRPr="00A3691B" w:rsidRDefault="00A3691B" w:rsidP="00387B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029" w:dyaOrig="5301">
                <v:shape id="_x0000_i1028" type="#_x0000_t75" style="width:195.75pt;height:147pt" o:ole="">
                  <v:imagedata r:id="rId12" o:title=""/>
                </v:shape>
                <o:OLEObject Type="Embed" ProgID="PowerPoint.Slide.12" ShapeID="_x0000_i1028" DrawAspect="Content" ObjectID="_1572982185" r:id="rId13"/>
              </w:object>
            </w:r>
          </w:p>
        </w:tc>
        <w:tc>
          <w:tcPr>
            <w:tcW w:w="4786" w:type="dxa"/>
          </w:tcPr>
          <w:p w:rsidR="007771AD" w:rsidRPr="00A3691B" w:rsidRDefault="00A3691B" w:rsidP="00387B5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12" w:dyaOrig="5369">
                <v:shape id="_x0000_i1029" type="#_x0000_t75" style="width:192.75pt;height:146.25pt" o:ole="">
                  <v:imagedata r:id="rId14" o:title=""/>
                </v:shape>
                <o:OLEObject Type="Embed" ProgID="PowerPoint.Slide.12" ShapeID="_x0000_i1029" DrawAspect="Content" ObjectID="_1572982186" r:id="rId15"/>
              </w:object>
            </w:r>
          </w:p>
        </w:tc>
      </w:tr>
    </w:tbl>
    <w:p w:rsidR="007771AD" w:rsidRPr="00A3691B" w:rsidRDefault="007771AD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B56" w:rsidRPr="00A3691B" w:rsidRDefault="00387B56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A3B" w:rsidRPr="00A3691B" w:rsidRDefault="002840D6" w:rsidP="00387B5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3691B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E1A3B" w:rsidRPr="00A3691B">
        <w:rPr>
          <w:rFonts w:ascii="Times New Roman" w:hAnsi="Times New Roman" w:cs="Times New Roman"/>
          <w:b/>
          <w:sz w:val="28"/>
          <w:szCs w:val="28"/>
        </w:rPr>
        <w:t>Практическая работа (работа по учебнику)</w:t>
      </w:r>
      <w:r w:rsidRPr="00A3691B">
        <w:rPr>
          <w:rFonts w:ascii="Times New Roman" w:hAnsi="Times New Roman" w:cs="Times New Roman"/>
          <w:b/>
          <w:sz w:val="28"/>
          <w:szCs w:val="28"/>
        </w:rPr>
        <w:t>.</w:t>
      </w:r>
    </w:p>
    <w:p w:rsidR="002840D6" w:rsidRPr="00A3691B" w:rsidRDefault="00EA1894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  </w:t>
      </w:r>
      <w:r w:rsidR="002840D6" w:rsidRPr="00A3691B">
        <w:rPr>
          <w:rFonts w:ascii="Times New Roman" w:hAnsi="Times New Roman" w:cs="Times New Roman"/>
          <w:sz w:val="28"/>
          <w:szCs w:val="28"/>
        </w:rPr>
        <w:t>Ребята выполняют практическую работу, работают по учебнику. Выполняют №</w:t>
      </w:r>
      <w:r w:rsidR="00663539" w:rsidRPr="00A3691B">
        <w:rPr>
          <w:rFonts w:ascii="Times New Roman" w:hAnsi="Times New Roman" w:cs="Times New Roman"/>
          <w:sz w:val="28"/>
          <w:szCs w:val="28"/>
        </w:rPr>
        <w:t>520</w:t>
      </w:r>
      <w:r w:rsidR="00F422E6" w:rsidRPr="00A3691B">
        <w:rPr>
          <w:rFonts w:ascii="Times New Roman" w:hAnsi="Times New Roman" w:cs="Times New Roman"/>
          <w:sz w:val="28"/>
          <w:szCs w:val="28"/>
        </w:rPr>
        <w:t xml:space="preserve"> (</w:t>
      </w:r>
      <w:r w:rsidR="00663539" w:rsidRPr="00A3691B">
        <w:rPr>
          <w:rFonts w:ascii="Times New Roman" w:hAnsi="Times New Roman" w:cs="Times New Roman"/>
          <w:sz w:val="28"/>
          <w:szCs w:val="28"/>
        </w:rPr>
        <w:t xml:space="preserve">3 </w:t>
      </w:r>
      <w:r w:rsidR="00F422E6" w:rsidRPr="00A3691B">
        <w:rPr>
          <w:rFonts w:ascii="Times New Roman" w:hAnsi="Times New Roman" w:cs="Times New Roman"/>
          <w:sz w:val="28"/>
          <w:szCs w:val="28"/>
        </w:rPr>
        <w:t>ст)</w:t>
      </w:r>
      <w:r w:rsidR="00B01B78" w:rsidRPr="00A3691B">
        <w:rPr>
          <w:rFonts w:ascii="Times New Roman" w:hAnsi="Times New Roman" w:cs="Times New Roman"/>
          <w:sz w:val="28"/>
          <w:szCs w:val="28"/>
        </w:rPr>
        <w:t>.</w:t>
      </w:r>
      <w:r w:rsidR="002840D6" w:rsidRPr="00A3691B">
        <w:rPr>
          <w:rFonts w:ascii="Times New Roman" w:hAnsi="Times New Roman" w:cs="Times New Roman"/>
          <w:sz w:val="28"/>
          <w:szCs w:val="28"/>
        </w:rPr>
        <w:t xml:space="preserve">   Проговаривают вариант решения задания, затем учащимся предлагается записать решение в тетради, а один учащийся записывает решение на доске.</w:t>
      </w:r>
      <w:r w:rsidRPr="00A3691B">
        <w:rPr>
          <w:rFonts w:ascii="Times New Roman" w:hAnsi="Times New Roman" w:cs="Times New Roman"/>
          <w:sz w:val="28"/>
          <w:szCs w:val="28"/>
        </w:rPr>
        <w:t xml:space="preserve"> </w:t>
      </w:r>
      <w:r w:rsidR="00105C3A" w:rsidRPr="00A3691B">
        <w:rPr>
          <w:rFonts w:ascii="Times New Roman" w:hAnsi="Times New Roman" w:cs="Times New Roman"/>
          <w:sz w:val="28"/>
          <w:szCs w:val="28"/>
        </w:rPr>
        <w:t>(Данное задание не оценивается).</w:t>
      </w:r>
    </w:p>
    <w:p w:rsidR="00387B56" w:rsidRPr="00A3691B" w:rsidRDefault="002840D6" w:rsidP="00387B56">
      <w:pPr>
        <w:tabs>
          <w:tab w:val="left" w:pos="709"/>
        </w:tabs>
        <w:suppressAutoHyphens/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ab/>
      </w:r>
    </w:p>
    <w:p w:rsidR="00CE1A3B" w:rsidRPr="00A3691B" w:rsidRDefault="00387B56" w:rsidP="00387B56">
      <w:pPr>
        <w:tabs>
          <w:tab w:val="left" w:pos="709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  <w:r w:rsidRPr="00A3691B">
        <w:rPr>
          <w:rFonts w:ascii="Times New Roman" w:hAnsi="Times New Roman" w:cs="Times New Roman"/>
          <w:b/>
          <w:sz w:val="28"/>
          <w:szCs w:val="28"/>
        </w:rPr>
        <w:tab/>
      </w:r>
      <w:r w:rsidR="002840D6" w:rsidRPr="00A3691B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E1A3B" w:rsidRPr="00A3691B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>Дается задание:</w:t>
      </w:r>
    </w:p>
    <w:p w:rsidR="00FF459E" w:rsidRPr="00A3691B" w:rsidRDefault="00FF459E" w:rsidP="00387B56">
      <w:pPr>
        <w:rPr>
          <w:rFonts w:ascii="Times New Roman" w:hAnsi="Times New Roman" w:cs="Times New Roman"/>
          <w:bCs/>
          <w:sz w:val="28"/>
          <w:szCs w:val="28"/>
        </w:rPr>
      </w:pPr>
      <w:r w:rsidRPr="00A3691B">
        <w:rPr>
          <w:rFonts w:ascii="Times New Roman" w:hAnsi="Times New Roman" w:cs="Times New Roman"/>
          <w:bCs/>
          <w:sz w:val="28"/>
          <w:szCs w:val="28"/>
        </w:rPr>
        <w:t xml:space="preserve">Потрудились – отдохнём, 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bCs/>
          <w:sz w:val="28"/>
          <w:szCs w:val="28"/>
        </w:rPr>
        <w:t>Встанем, глубоко вздохнём.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bCs/>
          <w:sz w:val="28"/>
          <w:szCs w:val="28"/>
        </w:rPr>
        <w:t>Руки в стороны, вперёд,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bCs/>
          <w:sz w:val="28"/>
          <w:szCs w:val="28"/>
        </w:rPr>
        <w:t>Влево, вправо поворот.</w:t>
      </w:r>
    </w:p>
    <w:p w:rsidR="00FF459E" w:rsidRPr="00A3691B" w:rsidRDefault="00FF459E" w:rsidP="00387B56">
      <w:pPr>
        <w:rPr>
          <w:rFonts w:ascii="Times New Roman" w:hAnsi="Times New Roman" w:cs="Times New Roman"/>
          <w:bCs/>
          <w:sz w:val="28"/>
          <w:szCs w:val="28"/>
        </w:rPr>
      </w:pPr>
      <w:r w:rsidRPr="00A3691B">
        <w:rPr>
          <w:rFonts w:ascii="Times New Roman" w:hAnsi="Times New Roman" w:cs="Times New Roman"/>
          <w:bCs/>
          <w:sz w:val="28"/>
          <w:szCs w:val="28"/>
        </w:rPr>
        <w:t>Три наклона,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bCs/>
          <w:sz w:val="28"/>
          <w:szCs w:val="28"/>
        </w:rPr>
        <w:lastRenderedPageBreak/>
        <w:t>Прямо встань.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bCs/>
          <w:sz w:val="28"/>
          <w:szCs w:val="28"/>
        </w:rPr>
        <w:t>Руки вниз и вверх поднять.</w:t>
      </w:r>
    </w:p>
    <w:p w:rsidR="00FF459E" w:rsidRPr="00A3691B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bCs/>
          <w:sz w:val="28"/>
          <w:szCs w:val="28"/>
        </w:rPr>
        <w:t>Руки плавно опустить,</w:t>
      </w:r>
    </w:p>
    <w:p w:rsidR="00FF459E" w:rsidRPr="00A3691B" w:rsidRDefault="00FF459E" w:rsidP="00387B56">
      <w:pPr>
        <w:tabs>
          <w:tab w:val="left" w:pos="709"/>
        </w:tabs>
        <w:suppressAutoHyphens/>
        <w:rPr>
          <w:rFonts w:ascii="Times New Roman" w:hAnsi="Times New Roman" w:cs="Times New Roman"/>
          <w:bCs/>
          <w:sz w:val="28"/>
          <w:szCs w:val="28"/>
        </w:rPr>
      </w:pPr>
      <w:r w:rsidRPr="00A3691B">
        <w:rPr>
          <w:rFonts w:ascii="Times New Roman" w:hAnsi="Times New Roman" w:cs="Times New Roman"/>
          <w:bCs/>
          <w:sz w:val="28"/>
          <w:szCs w:val="28"/>
        </w:rPr>
        <w:t>Всем улыбки подарить</w:t>
      </w:r>
    </w:p>
    <w:p w:rsidR="00387B56" w:rsidRPr="00A3691B" w:rsidRDefault="00387B56" w:rsidP="00387B56">
      <w:pPr>
        <w:tabs>
          <w:tab w:val="left" w:pos="709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CE1A3B" w:rsidRPr="00A3691B" w:rsidRDefault="002840D6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7. </w:t>
      </w:r>
      <w:r w:rsidR="00CE1A3B"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Обобщение и систематизация знаний.  </w:t>
      </w:r>
    </w:p>
    <w:p w:rsidR="00FD2207" w:rsidRPr="00A3691B" w:rsidRDefault="00EA1894" w:rsidP="00387B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F1E8C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предлагается решить несколько уравнений, где им необходимо будет не только вспомнить, как решаются уравнения, но и  еще раз вспомнить правило сложения и вычитания </w:t>
      </w:r>
      <w:r w:rsidR="001165C7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рациональных</w:t>
      </w:r>
      <w:r w:rsidR="002F1E8C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чисел. </w:t>
      </w:r>
    </w:p>
    <w:p w:rsidR="002F1E8C" w:rsidRPr="00A3691B" w:rsidRDefault="002F1E8C" w:rsidP="00387B56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4537"/>
      </w:tblGrid>
      <w:tr w:rsidR="00D82DB6" w:rsidRPr="00A3691B" w:rsidTr="00D82DB6">
        <w:tc>
          <w:tcPr>
            <w:tcW w:w="3227" w:type="dxa"/>
          </w:tcPr>
          <w:p w:rsidR="00D82DB6" w:rsidRPr="00A3691B" w:rsidRDefault="00D82DB6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Решите уравнения:</w:t>
            </w:r>
          </w:p>
          <w:p w:rsidR="00D82DB6" w:rsidRPr="00A3691B" w:rsidRDefault="00D82DB6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х + 75 = − 108</w:t>
            </w:r>
          </w:p>
          <w:p w:rsidR="00D82DB6" w:rsidRPr="00A3691B" w:rsidRDefault="002F318D" w:rsidP="00D82DB6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х − (−50</w:t>
            </w:r>
            <w:r w:rsidR="00D82DB6"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= 107 </w:t>
            </w:r>
          </w:p>
          <w:p w:rsidR="00D82DB6" w:rsidRPr="00A3691B" w:rsidRDefault="00D82DB6" w:rsidP="002F318D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537" w:type="dxa"/>
          </w:tcPr>
          <w:p w:rsidR="00D82DB6" w:rsidRPr="00A3691B" w:rsidRDefault="002F318D" w:rsidP="00387B5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object w:dxaOrig="7155" w:dyaOrig="5397">
                <v:shape id="_x0000_i1030" type="#_x0000_t75" style="width:191.25pt;height:2in" o:ole="">
                  <v:imagedata r:id="rId16" o:title=""/>
                </v:shape>
                <o:OLEObject Type="Embed" ProgID="PowerPoint.Slide.12" ShapeID="_x0000_i1030" DrawAspect="Content" ObjectID="_1572982187" r:id="rId17"/>
              </w:object>
            </w:r>
          </w:p>
        </w:tc>
      </w:tr>
    </w:tbl>
    <w:p w:rsidR="00D82DB6" w:rsidRPr="00A3691B" w:rsidRDefault="00D82DB6" w:rsidP="00387B56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F1E8C" w:rsidRPr="00A3691B" w:rsidRDefault="00EA1894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87543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к доске приглашаются </w:t>
      </w:r>
      <w:r w:rsidR="00A70DEA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F1E8C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и записывают решение уравнений</w:t>
      </w:r>
      <w:r w:rsidR="00611BDF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комментированием</w:t>
      </w:r>
      <w:r w:rsidR="002F1E8C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Остальные учащиеся проверяют правильность решения уравнений и по необходимости исправляют недочеты.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Выставляются баллы</w:t>
      </w:r>
      <w:r w:rsidR="00105C3A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: «2 балла» - все верно, «1» балл – 1 ошибка, «0» баллов – более 1 ошибки.</w:t>
      </w:r>
    </w:p>
    <w:p w:rsidR="00387B56" w:rsidRPr="00A3691B" w:rsidRDefault="00387B56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A3B" w:rsidRPr="00A3691B" w:rsidRDefault="002840D6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8. </w:t>
      </w:r>
      <w:r w:rsidR="00387B56"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</w:t>
      </w:r>
    </w:p>
    <w:p w:rsidR="00E87543" w:rsidRPr="00A3691B" w:rsidRDefault="00EA1894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87543"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предлагается решить самостоятельную работу по вариантам. Затем учащимся предлагается обменяться тетрадям</w:t>
      </w:r>
      <w:r w:rsidRPr="00A3691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соседом и проверить ответы. Выставляются баллы.</w:t>
      </w:r>
    </w:p>
    <w:tbl>
      <w:tblPr>
        <w:tblStyle w:val="a9"/>
        <w:tblW w:w="7434" w:type="dxa"/>
        <w:tblLook w:val="04A0"/>
      </w:tblPr>
      <w:tblGrid>
        <w:gridCol w:w="3972"/>
        <w:gridCol w:w="3966"/>
      </w:tblGrid>
      <w:tr w:rsidR="00D82DB6" w:rsidRPr="00A3691B" w:rsidTr="00651068">
        <w:trPr>
          <w:trHeight w:val="2684"/>
        </w:trPr>
        <w:tc>
          <w:tcPr>
            <w:tcW w:w="3923" w:type="dxa"/>
          </w:tcPr>
          <w:p w:rsidR="00D82DB6" w:rsidRPr="00A3691B" w:rsidRDefault="00D82DB6" w:rsidP="00D82DB6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 1.</w:t>
            </w:r>
          </w:p>
          <w:tbl>
            <w:tblPr>
              <w:tblStyle w:val="a9"/>
              <w:tblW w:w="37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572"/>
              <w:gridCol w:w="2184"/>
            </w:tblGrid>
            <w:tr w:rsidR="00D82DB6" w:rsidRPr="00A3691B" w:rsidTr="00651068">
              <w:trPr>
                <w:trHeight w:val="832"/>
              </w:trPr>
              <w:tc>
                <w:tcPr>
                  <w:tcW w:w="1572" w:type="dxa"/>
                </w:tcPr>
                <w:p w:rsidR="00D82DB6" w:rsidRPr="00A3691B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-8 – (-103)</w:t>
                  </w:r>
                </w:p>
                <w:p w:rsidR="00D82DB6" w:rsidRPr="00A3691B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="005F59FE"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,6</w:t>
                  </w:r>
                  <w:r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9</w:t>
                  </w:r>
                  <w:r w:rsidR="005F59FE"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2F318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  <w:p w:rsidR="00D82DB6" w:rsidRPr="00A3691B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84" w:type="dxa"/>
                </w:tcPr>
                <w:p w:rsidR="00D82DB6" w:rsidRPr="00A3691B" w:rsidRDefault="005F59FE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4,1 – (-1,8+2,5)</w:t>
                  </w:r>
                </w:p>
                <w:p w:rsidR="00D82DB6" w:rsidRPr="00A3691B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82DB6" w:rsidRPr="00A3691B" w:rsidRDefault="00D82DB6" w:rsidP="00D82DB6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Вариант 2. </w:t>
            </w:r>
          </w:p>
          <w:tbl>
            <w:tblPr>
              <w:tblStyle w:val="a9"/>
              <w:tblW w:w="37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607"/>
              <w:gridCol w:w="2149"/>
            </w:tblGrid>
            <w:tr w:rsidR="00D82DB6" w:rsidRPr="00A3691B" w:rsidTr="00651068">
              <w:trPr>
                <w:trHeight w:val="832"/>
              </w:trPr>
              <w:tc>
                <w:tcPr>
                  <w:tcW w:w="1607" w:type="dxa"/>
                </w:tcPr>
                <w:p w:rsidR="00D82DB6" w:rsidRPr="00A3691B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="00D2595B"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(-102)</w:t>
                  </w:r>
                </w:p>
                <w:p w:rsidR="00D82DB6" w:rsidRPr="00A3691B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 w:rsidR="00D2595B"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,7</w:t>
                  </w:r>
                  <w:r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45</w:t>
                  </w:r>
                  <w:r w:rsidR="00D2595B"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,1</w:t>
                  </w:r>
                </w:p>
                <w:p w:rsidR="00D82DB6" w:rsidRPr="00A3691B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49" w:type="dxa"/>
                </w:tcPr>
                <w:p w:rsidR="00D82DB6" w:rsidRPr="00A3691B" w:rsidRDefault="005F59FE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369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(14 – 85) + </w:t>
                  </w:r>
                  <w:r w:rsidR="002F318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  <w:p w:rsidR="00D82DB6" w:rsidRPr="00A3691B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82DB6" w:rsidRPr="00A3691B" w:rsidRDefault="00D82DB6" w:rsidP="00387B56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1" w:type="dxa"/>
          </w:tcPr>
          <w:p w:rsidR="00D82DB6" w:rsidRPr="00A3691B" w:rsidRDefault="00651068" w:rsidP="00651068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6830" w:dyaOrig="5153">
                <v:shape id="_x0000_i1031" type="#_x0000_t75" style="width:187.5pt;height:154.5pt" o:ole="">
                  <v:imagedata r:id="rId18" o:title=""/>
                </v:shape>
                <o:OLEObject Type="Embed" ProgID="PowerPoint.Slide.12" ShapeID="_x0000_i1031" DrawAspect="Content" ObjectID="_1572982188" r:id="rId19"/>
              </w:object>
            </w:r>
            <w:r w:rsidR="00D82DB6"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FF459E" w:rsidRPr="00A3691B" w:rsidRDefault="00FF459E" w:rsidP="00D82DB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A3B" w:rsidRPr="00A3691B" w:rsidRDefault="002840D6" w:rsidP="00387B56">
      <w:pPr>
        <w:tabs>
          <w:tab w:val="left" w:pos="709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  <w:r w:rsidRPr="00A3691B">
        <w:rPr>
          <w:rFonts w:ascii="Times New Roman" w:hAnsi="Times New Roman" w:cs="Times New Roman"/>
          <w:b/>
          <w:sz w:val="28"/>
          <w:szCs w:val="28"/>
        </w:rPr>
        <w:tab/>
        <w:t xml:space="preserve">9. </w:t>
      </w:r>
      <w:r w:rsidR="00D37D97" w:rsidRPr="00A3691B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EA1894" w:rsidRPr="00A3691B" w:rsidRDefault="00EA1894" w:rsidP="008A1B4A">
      <w:pPr>
        <w:pStyle w:val="1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</w:t>
      </w:r>
    </w:p>
    <w:tbl>
      <w:tblPr>
        <w:tblStyle w:val="a9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64"/>
        <w:gridCol w:w="1150"/>
      </w:tblGrid>
      <w:tr w:rsidR="00D82DB6" w:rsidRPr="00A3691B" w:rsidTr="00C85AF3">
        <w:tc>
          <w:tcPr>
            <w:tcW w:w="7047" w:type="dxa"/>
          </w:tcPr>
          <w:tbl>
            <w:tblPr>
              <w:tblW w:w="8928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986"/>
              <w:gridCol w:w="5450"/>
              <w:gridCol w:w="2492"/>
            </w:tblGrid>
            <w:tr w:rsidR="00A72A71" w:rsidRPr="00A3691B" w:rsidTr="00651068">
              <w:tc>
                <w:tcPr>
                  <w:tcW w:w="9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№ </w:t>
                  </w:r>
                  <w:r w:rsidRPr="002F318D">
                    <w:rPr>
                      <w:rStyle w:val="grame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п</w:t>
                  </w:r>
                  <w:r w:rsidRPr="002F318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/</w:t>
                  </w:r>
                  <w:r w:rsidRPr="002F318D">
                    <w:rPr>
                      <w:rStyle w:val="spelle"/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54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Вид работы</w:t>
                  </w:r>
                </w:p>
              </w:tc>
              <w:tc>
                <w:tcPr>
                  <w:tcW w:w="24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Количество баллов</w:t>
                  </w:r>
                </w:p>
              </w:tc>
            </w:tr>
            <w:tr w:rsidR="00A72A71" w:rsidRPr="00A3691B" w:rsidTr="00651068">
              <w:tc>
                <w:tcPr>
                  <w:tcW w:w="9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ind w:left="720" w:hanging="550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1.         </w:t>
                  </w:r>
                </w:p>
              </w:tc>
              <w:tc>
                <w:tcPr>
                  <w:tcW w:w="5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123C83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Проверка домашней работы.</w:t>
                  </w:r>
                </w:p>
              </w:tc>
              <w:tc>
                <w:tcPr>
                  <w:tcW w:w="24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A72A71" w:rsidRPr="00A3691B" w:rsidTr="00651068">
              <w:trPr>
                <w:trHeight w:val="390"/>
              </w:trPr>
              <w:tc>
                <w:tcPr>
                  <w:tcW w:w="986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ind w:left="720" w:hanging="550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lastRenderedPageBreak/>
                    <w:t>2.</w:t>
                  </w:r>
                </w:p>
              </w:tc>
              <w:tc>
                <w:tcPr>
                  <w:tcW w:w="5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2F318D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Разминка</w:t>
                  </w:r>
                </w:p>
                <w:p w:rsidR="002F318D" w:rsidRPr="002F318D" w:rsidRDefault="002F318D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Задание № 1</w:t>
                  </w:r>
                </w:p>
              </w:tc>
              <w:tc>
                <w:tcPr>
                  <w:tcW w:w="24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72A71" w:rsidRPr="00A3691B" w:rsidTr="00651068">
              <w:trPr>
                <w:trHeight w:val="525"/>
              </w:trPr>
              <w:tc>
                <w:tcPr>
                  <w:tcW w:w="986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ind w:left="720" w:hanging="550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4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F318D" w:rsidRPr="002F318D" w:rsidRDefault="002F318D" w:rsidP="002F318D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Разминка</w:t>
                  </w:r>
                </w:p>
                <w:p w:rsidR="00A72A71" w:rsidRPr="002F318D" w:rsidRDefault="002F318D" w:rsidP="002F318D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Задание № 2</w:t>
                  </w:r>
                </w:p>
              </w:tc>
              <w:tc>
                <w:tcPr>
                  <w:tcW w:w="249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72A71" w:rsidRPr="00A3691B" w:rsidTr="00651068">
              <w:tc>
                <w:tcPr>
                  <w:tcW w:w="9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EF346A" w:rsidP="00ED2893">
                  <w:pPr>
                    <w:spacing w:before="100" w:beforeAutospacing="1" w:after="100" w:afterAutospacing="1"/>
                    <w:ind w:left="720" w:hanging="550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4</w:t>
                  </w:r>
                  <w:r w:rsidR="00A72A71"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         </w:t>
                  </w:r>
                </w:p>
              </w:tc>
              <w:tc>
                <w:tcPr>
                  <w:tcW w:w="5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2F318D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Работа в парах</w:t>
                  </w:r>
                </w:p>
              </w:tc>
              <w:tc>
                <w:tcPr>
                  <w:tcW w:w="24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A72A71" w:rsidRPr="00A3691B" w:rsidTr="00651068">
              <w:tc>
                <w:tcPr>
                  <w:tcW w:w="9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EF346A" w:rsidP="00ED2893">
                  <w:pPr>
                    <w:spacing w:before="100" w:beforeAutospacing="1" w:after="100" w:afterAutospacing="1"/>
                    <w:ind w:left="720" w:hanging="550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5</w:t>
                  </w:r>
                  <w:r w:rsidR="00A72A71"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651068" w:rsidRDefault="00651068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65106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Решите уравнение</w:t>
                  </w:r>
                </w:p>
              </w:tc>
              <w:tc>
                <w:tcPr>
                  <w:tcW w:w="24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72A71" w:rsidRPr="00A3691B" w:rsidTr="00651068">
              <w:tc>
                <w:tcPr>
                  <w:tcW w:w="9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EF346A" w:rsidP="00ED2893">
                  <w:pPr>
                    <w:spacing w:before="100" w:beforeAutospacing="1" w:after="100" w:afterAutospacing="1"/>
                    <w:ind w:left="720" w:hanging="550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6</w:t>
                  </w:r>
                  <w:r w:rsidR="00A72A71" w:rsidRPr="002F31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         </w:t>
                  </w:r>
                </w:p>
              </w:tc>
              <w:tc>
                <w:tcPr>
                  <w:tcW w:w="5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651068" w:rsidRDefault="00651068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651068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Самостоятельная работа</w:t>
                  </w:r>
                </w:p>
              </w:tc>
              <w:tc>
                <w:tcPr>
                  <w:tcW w:w="24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A72A71" w:rsidRPr="00A3691B" w:rsidTr="00651068">
              <w:trPr>
                <w:trHeight w:val="525"/>
              </w:trPr>
              <w:tc>
                <w:tcPr>
                  <w:tcW w:w="986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45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Всего баллов</w:t>
                  </w:r>
                </w:p>
              </w:tc>
              <w:tc>
                <w:tcPr>
                  <w:tcW w:w="249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A72A71" w:rsidRPr="00A3691B" w:rsidTr="00651068">
              <w:trPr>
                <w:trHeight w:val="973"/>
              </w:trPr>
              <w:tc>
                <w:tcPr>
                  <w:tcW w:w="9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4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Оценка</w:t>
                  </w:r>
                </w:p>
                <w:p w:rsidR="00A72A71" w:rsidRPr="002F318D" w:rsidRDefault="00A72A71" w:rsidP="00A72A7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31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 баллов - оценка «5»</w:t>
                  </w:r>
                </w:p>
                <w:p w:rsidR="00A72A71" w:rsidRPr="002F318D" w:rsidRDefault="00A72A71" w:rsidP="00A72A7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31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10 - 13 баллов - оценка «4»</w:t>
                  </w:r>
                </w:p>
                <w:p w:rsidR="00A72A71" w:rsidRPr="002F318D" w:rsidRDefault="00A72A71" w:rsidP="00A72A7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31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7 - 9 баллов - оценка «3»</w:t>
                  </w:r>
                </w:p>
                <w:p w:rsidR="00A72A71" w:rsidRPr="002F318D" w:rsidRDefault="00A72A71" w:rsidP="00A72A7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F31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менее 7 баллов - оценка «2»</w:t>
                  </w:r>
                </w:p>
              </w:tc>
              <w:tc>
                <w:tcPr>
                  <w:tcW w:w="24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72A71" w:rsidRPr="002F318D" w:rsidRDefault="00A72A71" w:rsidP="00ED289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F31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C85AF3" w:rsidRPr="00A3691B" w:rsidRDefault="00C85AF3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5AF3" w:rsidRPr="00A3691B" w:rsidRDefault="00C85AF3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Helvetica" w:eastAsia="Times New Roman" w:hAnsi="Helvetica" w:cs="Times New Roman"/>
                <w:sz w:val="28"/>
                <w:szCs w:val="28"/>
                <w:lang w:eastAsia="ru-RU"/>
              </w:rPr>
              <w:object w:dxaOrig="7191" w:dyaOrig="5393">
                <v:shape id="_x0000_i1027" type="#_x0000_t75" style="width:147pt;height:110.25pt" o:ole="">
                  <v:imagedata r:id="rId20" o:title=""/>
                </v:shape>
                <o:OLEObject Type="Embed" ProgID="PowerPoint.Slide.12" ShapeID="_x0000_i1027" DrawAspect="Content" ObjectID="_1572982189" r:id="rId21"/>
              </w:object>
            </w:r>
          </w:p>
          <w:p w:rsidR="00C85AF3" w:rsidRPr="00A3691B" w:rsidRDefault="00C85AF3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2DB6" w:rsidRPr="00A3691B" w:rsidRDefault="00D82DB6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Учащимся предлагается </w:t>
            </w:r>
            <w:r w:rsidR="008A1B4A"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подсчитать общее количество баллов и выставить</w:t>
            </w: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оценку за урок:</w:t>
            </w:r>
          </w:p>
          <w:p w:rsidR="00D82DB6" w:rsidRPr="00A3691B" w:rsidRDefault="00F422E6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D82DB6"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баллов - оценка «5»</w:t>
            </w:r>
          </w:p>
          <w:p w:rsidR="00D82DB6" w:rsidRPr="00A3691B" w:rsidRDefault="00F422E6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10 - 13</w:t>
            </w:r>
            <w:r w:rsidR="00D82DB6"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баллов - оценка «4»</w:t>
            </w:r>
          </w:p>
          <w:p w:rsidR="00D82DB6" w:rsidRPr="00A3691B" w:rsidRDefault="00F422E6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7 - 9</w:t>
            </w:r>
            <w:r w:rsidR="00D82DB6"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баллов - оценка «3»</w:t>
            </w:r>
          </w:p>
          <w:p w:rsidR="00D82DB6" w:rsidRPr="00A3691B" w:rsidRDefault="00F422E6" w:rsidP="00D82D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менее 7</w:t>
            </w:r>
            <w:r w:rsidR="00D82DB6" w:rsidRPr="00A369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баллов - оценка «2»</w:t>
            </w:r>
          </w:p>
          <w:p w:rsidR="00D82DB6" w:rsidRPr="00A3691B" w:rsidRDefault="00D82DB6" w:rsidP="00D82DB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ru-RU"/>
              </w:rPr>
            </w:pPr>
          </w:p>
          <w:p w:rsidR="00D82DB6" w:rsidRPr="00A3691B" w:rsidRDefault="00D82DB6" w:rsidP="00EA1894">
            <w:pPr>
              <w:spacing w:after="150" w:line="300" w:lineRule="atLeast"/>
              <w:rPr>
                <w:rFonts w:ascii="Helvetica" w:eastAsia="Times New Roman" w:hAnsi="Helvetic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4" w:type="dxa"/>
          </w:tcPr>
          <w:p w:rsidR="00D82DB6" w:rsidRPr="00A3691B" w:rsidRDefault="00D82DB6" w:rsidP="00EA1894">
            <w:pPr>
              <w:spacing w:after="150" w:line="300" w:lineRule="atLeast"/>
              <w:rPr>
                <w:rFonts w:ascii="Helvetica" w:eastAsia="Times New Roman" w:hAnsi="Helvetica" w:cs="Times New Roman"/>
                <w:sz w:val="28"/>
                <w:szCs w:val="28"/>
                <w:lang w:eastAsia="ru-RU"/>
              </w:rPr>
            </w:pPr>
          </w:p>
        </w:tc>
      </w:tr>
    </w:tbl>
    <w:p w:rsidR="00271ECA" w:rsidRPr="00A3691B" w:rsidRDefault="00271ECA" w:rsidP="00271E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691B">
        <w:rPr>
          <w:rFonts w:ascii="Times New Roman" w:hAnsi="Times New Roman" w:cs="Times New Roman"/>
          <w:b/>
          <w:bCs/>
          <w:sz w:val="28"/>
          <w:szCs w:val="28"/>
        </w:rPr>
        <w:lastRenderedPageBreak/>
        <w:t>10. Рефлексия.</w:t>
      </w:r>
    </w:p>
    <w:p w:rsidR="00271ECA" w:rsidRPr="00A3691B" w:rsidRDefault="00271ECA" w:rsidP="00271ECA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>(Слайд….)</w:t>
      </w:r>
    </w:p>
    <w:p w:rsidR="00271ECA" w:rsidRPr="00A3691B" w:rsidRDefault="00271ECA" w:rsidP="00271ECA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6760" cy="1421765"/>
            <wp:effectExtent l="19050" t="0" r="0" b="0"/>
            <wp:docPr id="14" name="Рисунок 1" descr="http://festival.1september.ru/articles/614179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estival.1september.ru/articles/614179/8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CA" w:rsidRPr="00A3691B" w:rsidRDefault="00271ECA" w:rsidP="00271ECA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>Вам было на уроке…</w:t>
      </w:r>
    </w:p>
    <w:p w:rsidR="00271ECA" w:rsidRPr="00A3691B" w:rsidRDefault="00271ECA" w:rsidP="00271ECA">
      <w:pPr>
        <w:rPr>
          <w:rFonts w:ascii="Times New Roman" w:hAnsi="Times New Roman" w:cs="Times New Roman"/>
          <w:sz w:val="28"/>
          <w:szCs w:val="28"/>
        </w:rPr>
      </w:pPr>
    </w:p>
    <w:p w:rsidR="00271ECA" w:rsidRPr="00A3691B" w:rsidRDefault="00271ECA" w:rsidP="00271ECA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Молодцы! </w:t>
      </w:r>
      <w:r w:rsidRPr="00A3691B">
        <w:rPr>
          <w:rFonts w:ascii="Times New Roman" w:hAnsi="Times New Roman" w:cs="Times New Roman"/>
          <w:sz w:val="28"/>
          <w:szCs w:val="28"/>
        </w:rPr>
        <w:t xml:space="preserve"> Поверь, лишь тот знаком</w:t>
      </w:r>
      <w:r w:rsidRPr="00A3691B">
        <w:rPr>
          <w:rFonts w:ascii="Times New Roman" w:hAnsi="Times New Roman" w:cs="Times New Roman"/>
          <w:sz w:val="28"/>
          <w:szCs w:val="28"/>
        </w:rPr>
        <w:br/>
        <w:t>С душевным наслаждением,</w:t>
      </w:r>
      <w:r w:rsidRPr="00A3691B">
        <w:rPr>
          <w:rFonts w:ascii="Times New Roman" w:hAnsi="Times New Roman" w:cs="Times New Roman"/>
          <w:sz w:val="28"/>
          <w:szCs w:val="28"/>
        </w:rPr>
        <w:br/>
        <w:t>Кто приобрёл его</w:t>
      </w:r>
      <w:r w:rsidRPr="00A3691B">
        <w:rPr>
          <w:rFonts w:ascii="Times New Roman" w:hAnsi="Times New Roman" w:cs="Times New Roman"/>
          <w:sz w:val="28"/>
          <w:szCs w:val="28"/>
        </w:rPr>
        <w:br/>
        <w:t>Трудами и терпеньем.</w:t>
      </w:r>
      <w:r w:rsidRPr="00A3691B">
        <w:rPr>
          <w:rFonts w:ascii="Times New Roman" w:hAnsi="Times New Roman" w:cs="Times New Roman"/>
          <w:sz w:val="28"/>
          <w:szCs w:val="28"/>
        </w:rPr>
        <w:br/>
        <w:t>(В. Гете)</w:t>
      </w:r>
    </w:p>
    <w:p w:rsidR="00D82DB6" w:rsidRPr="00A3691B" w:rsidRDefault="00D82DB6" w:rsidP="00EA1894">
      <w:pPr>
        <w:spacing w:after="150" w:line="300" w:lineRule="atLeast"/>
        <w:rPr>
          <w:rFonts w:ascii="Helvetica" w:eastAsia="Times New Roman" w:hAnsi="Helvetica" w:cs="Times New Roman"/>
          <w:sz w:val="28"/>
          <w:szCs w:val="28"/>
          <w:lang w:eastAsia="ru-RU"/>
        </w:rPr>
      </w:pPr>
    </w:p>
    <w:p w:rsidR="00387B56" w:rsidRPr="00A3691B" w:rsidRDefault="00EA1894" w:rsidP="00D82DB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82DB6"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A36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87B56" w:rsidRPr="00A3691B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611BDF" w:rsidRPr="00A3691B" w:rsidRDefault="00EA1894" w:rsidP="004465A8">
      <w:pPr>
        <w:tabs>
          <w:tab w:val="left" w:pos="709"/>
        </w:tabs>
        <w:suppressAutoHyphens/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 xml:space="preserve">  </w:t>
      </w:r>
      <w:r w:rsidR="002840D6" w:rsidRPr="00A3691B">
        <w:rPr>
          <w:rFonts w:ascii="Times New Roman" w:hAnsi="Times New Roman" w:cs="Times New Roman"/>
          <w:sz w:val="28"/>
          <w:szCs w:val="28"/>
        </w:rPr>
        <w:t xml:space="preserve">Учащимся предлагается придумать </w:t>
      </w:r>
      <w:r w:rsidR="00E8539F">
        <w:rPr>
          <w:rFonts w:ascii="Times New Roman" w:hAnsi="Times New Roman" w:cs="Times New Roman"/>
          <w:sz w:val="28"/>
          <w:szCs w:val="28"/>
        </w:rPr>
        <w:t>4</w:t>
      </w:r>
      <w:r w:rsidR="002840D6" w:rsidRPr="00A3691B">
        <w:rPr>
          <w:rFonts w:ascii="Times New Roman" w:hAnsi="Times New Roman" w:cs="Times New Roman"/>
          <w:sz w:val="28"/>
          <w:szCs w:val="28"/>
        </w:rPr>
        <w:t xml:space="preserve"> пример</w:t>
      </w:r>
      <w:r w:rsidR="00E8539F">
        <w:rPr>
          <w:rFonts w:ascii="Times New Roman" w:hAnsi="Times New Roman" w:cs="Times New Roman"/>
          <w:sz w:val="28"/>
          <w:szCs w:val="28"/>
        </w:rPr>
        <w:t>а</w:t>
      </w:r>
      <w:r w:rsidR="002840D6" w:rsidRPr="00A3691B">
        <w:rPr>
          <w:rFonts w:ascii="Times New Roman" w:hAnsi="Times New Roman" w:cs="Times New Roman"/>
          <w:sz w:val="28"/>
          <w:szCs w:val="28"/>
        </w:rPr>
        <w:t xml:space="preserve"> на сложение и вычитание </w:t>
      </w:r>
      <w:r w:rsidR="001165C7" w:rsidRPr="00A3691B">
        <w:rPr>
          <w:rFonts w:ascii="Times New Roman" w:hAnsi="Times New Roman" w:cs="Times New Roman"/>
          <w:sz w:val="28"/>
          <w:szCs w:val="28"/>
        </w:rPr>
        <w:t>рациональных</w:t>
      </w:r>
      <w:r w:rsidR="00E8539F">
        <w:rPr>
          <w:rFonts w:ascii="Times New Roman" w:hAnsi="Times New Roman" w:cs="Times New Roman"/>
          <w:sz w:val="28"/>
          <w:szCs w:val="28"/>
        </w:rPr>
        <w:t xml:space="preserve"> чисел.</w:t>
      </w:r>
    </w:p>
    <w:p w:rsidR="00663539" w:rsidRPr="00A3691B" w:rsidRDefault="004465A8" w:rsidP="0066353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691B">
        <w:rPr>
          <w:sz w:val="28"/>
          <w:szCs w:val="28"/>
        </w:rPr>
        <w:t xml:space="preserve">                                      </w:t>
      </w:r>
      <w:r w:rsidR="001165C7" w:rsidRPr="00A3691B">
        <w:rPr>
          <w:sz w:val="28"/>
          <w:szCs w:val="28"/>
        </w:rPr>
        <w:t xml:space="preserve">                      </w:t>
      </w:r>
      <w:r w:rsidRPr="00A3691B">
        <w:rPr>
          <w:sz w:val="28"/>
          <w:szCs w:val="28"/>
        </w:rPr>
        <w:t xml:space="preserve">  </w:t>
      </w:r>
      <w:r w:rsidR="00E8539F" w:rsidRPr="00A3691B">
        <w:rPr>
          <w:sz w:val="28"/>
          <w:szCs w:val="28"/>
        </w:rPr>
        <w:object w:dxaOrig="7053" w:dyaOrig="5321">
          <v:shape id="_x0000_i1032" type="#_x0000_t75" style="width:183pt;height:138pt" o:ole="">
            <v:imagedata r:id="rId23" o:title=""/>
          </v:shape>
          <o:OLEObject Type="Embed" ProgID="PowerPoint.Slide.12" ShapeID="_x0000_i1032" DrawAspect="Content" ObjectID="_1572982190" r:id="rId24"/>
        </w:object>
      </w:r>
      <w:r w:rsidR="00663539" w:rsidRPr="00A369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71ECA" w:rsidRPr="00A3691B" w:rsidRDefault="00663539" w:rsidP="00271ECA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69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Завершить урок я хотела бы словами </w:t>
      </w:r>
    </w:p>
    <w:p w:rsidR="00663539" w:rsidRPr="00A3691B" w:rsidRDefault="00271ECA" w:rsidP="00271ECA">
      <w:pPr>
        <w:rPr>
          <w:rFonts w:ascii="Times New Roman" w:hAnsi="Times New Roman" w:cs="Times New Roman"/>
          <w:sz w:val="28"/>
          <w:szCs w:val="28"/>
        </w:rPr>
      </w:pPr>
      <w:r w:rsidRPr="00A3691B">
        <w:rPr>
          <w:rFonts w:ascii="Times New Roman" w:hAnsi="Times New Roman" w:cs="Times New Roman"/>
          <w:sz w:val="28"/>
          <w:szCs w:val="28"/>
        </w:rPr>
        <w:t>Поверь, лишь тот знаком</w:t>
      </w:r>
      <w:r w:rsidRPr="00A3691B">
        <w:rPr>
          <w:rFonts w:ascii="Times New Roman" w:hAnsi="Times New Roman" w:cs="Times New Roman"/>
          <w:sz w:val="28"/>
          <w:szCs w:val="28"/>
        </w:rPr>
        <w:br/>
        <w:t>С душевным наслаждением,</w:t>
      </w:r>
      <w:r w:rsidRPr="00A3691B">
        <w:rPr>
          <w:rFonts w:ascii="Times New Roman" w:hAnsi="Times New Roman" w:cs="Times New Roman"/>
          <w:sz w:val="28"/>
          <w:szCs w:val="28"/>
        </w:rPr>
        <w:br/>
        <w:t>Кто приобрёл его</w:t>
      </w:r>
      <w:r w:rsidRPr="00A3691B">
        <w:rPr>
          <w:rFonts w:ascii="Times New Roman" w:hAnsi="Times New Roman" w:cs="Times New Roman"/>
          <w:sz w:val="28"/>
          <w:szCs w:val="28"/>
        </w:rPr>
        <w:br/>
        <w:t>Трудами и терпеньем.</w:t>
      </w:r>
      <w:r w:rsidRPr="00A3691B">
        <w:rPr>
          <w:rFonts w:ascii="Times New Roman" w:hAnsi="Times New Roman" w:cs="Times New Roman"/>
          <w:sz w:val="28"/>
          <w:szCs w:val="28"/>
        </w:rPr>
        <w:br/>
      </w:r>
      <w:r w:rsidRPr="00A369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663539" w:rsidRPr="00A369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Пожелать хочу вам ребята, чтобы ваша успеваемость всегда имела только положительный знак.</w:t>
      </w:r>
    </w:p>
    <w:p w:rsidR="00611BDF" w:rsidRPr="00A3691B" w:rsidRDefault="00611BDF" w:rsidP="005F59FE">
      <w:pPr>
        <w:jc w:val="center"/>
        <w:rPr>
          <w:sz w:val="28"/>
          <w:szCs w:val="28"/>
        </w:rPr>
      </w:pPr>
    </w:p>
    <w:sectPr w:rsidR="00611BDF" w:rsidRPr="00A3691B" w:rsidSect="00FE1FAB">
      <w:footerReference w:type="default" r:id="rId25"/>
      <w:pgSz w:w="11906" w:h="16838"/>
      <w:pgMar w:top="993" w:right="850" w:bottom="567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FAB" w:rsidRDefault="00824FAB" w:rsidP="00F61DE2">
      <w:r>
        <w:separator/>
      </w:r>
    </w:p>
  </w:endnote>
  <w:endnote w:type="continuationSeparator" w:id="1">
    <w:p w:rsidR="00824FAB" w:rsidRDefault="00824FAB" w:rsidP="00F61D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36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346344"/>
      <w:docPartObj>
        <w:docPartGallery w:val="Page Numbers (Bottom of Page)"/>
        <w:docPartUnique/>
      </w:docPartObj>
    </w:sdtPr>
    <w:sdtContent>
      <w:p w:rsidR="00F61DE2" w:rsidRDefault="00465526">
        <w:pPr>
          <w:pStyle w:val="ac"/>
          <w:jc w:val="right"/>
        </w:pPr>
        <w:fldSimple w:instr=" PAGE   \* MERGEFORMAT ">
          <w:r w:rsidR="00FE1FAB">
            <w:rPr>
              <w:noProof/>
            </w:rPr>
            <w:t>7</w:t>
          </w:r>
        </w:fldSimple>
      </w:p>
    </w:sdtContent>
  </w:sdt>
  <w:p w:rsidR="00F61DE2" w:rsidRDefault="00F61DE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FAB" w:rsidRDefault="00824FAB" w:rsidP="00F61DE2">
      <w:r>
        <w:separator/>
      </w:r>
    </w:p>
  </w:footnote>
  <w:footnote w:type="continuationSeparator" w:id="1">
    <w:p w:rsidR="00824FAB" w:rsidRDefault="00824FAB" w:rsidP="00F61D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7">
    <w:nsid w:val="00000008"/>
    <w:multiLevelType w:val="multilevel"/>
    <w:tmpl w:val="38A20FCA"/>
    <w:name w:val="WWNum8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A"/>
    <w:multiLevelType w:val="multilevel"/>
    <w:tmpl w:val="0000000A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OpenSymbol" w:hAnsi="OpenSymbol" w:cs="OpenSymbol"/>
      </w:rPr>
    </w:lvl>
  </w:abstractNum>
  <w:abstractNum w:abstractNumId="9">
    <w:nsid w:val="07934C0B"/>
    <w:multiLevelType w:val="hybridMultilevel"/>
    <w:tmpl w:val="9FCA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4455F"/>
    <w:multiLevelType w:val="hybridMultilevel"/>
    <w:tmpl w:val="21B0A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8B7FDD"/>
    <w:multiLevelType w:val="hybridMultilevel"/>
    <w:tmpl w:val="941A29B2"/>
    <w:lvl w:ilvl="0" w:tplc="CC985B8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65F96"/>
    <w:multiLevelType w:val="hybridMultilevel"/>
    <w:tmpl w:val="CE343BC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E41027F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14">
    <w:nsid w:val="6FCC2278"/>
    <w:multiLevelType w:val="hybridMultilevel"/>
    <w:tmpl w:val="07E41E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2"/>
  </w:num>
  <w:num w:numId="11">
    <w:abstractNumId w:val="9"/>
  </w:num>
  <w:num w:numId="12">
    <w:abstractNumId w:val="10"/>
  </w:num>
  <w:num w:numId="13">
    <w:abstractNumId w:val="14"/>
  </w:num>
  <w:num w:numId="14">
    <w:abstractNumId w:val="1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6A4B"/>
    <w:rsid w:val="00022082"/>
    <w:rsid w:val="000448B9"/>
    <w:rsid w:val="00056B3C"/>
    <w:rsid w:val="00085184"/>
    <w:rsid w:val="00105C3A"/>
    <w:rsid w:val="001165C7"/>
    <w:rsid w:val="00123C83"/>
    <w:rsid w:val="00124ABB"/>
    <w:rsid w:val="00147D5C"/>
    <w:rsid w:val="00175961"/>
    <w:rsid w:val="001C4EF2"/>
    <w:rsid w:val="00271ECA"/>
    <w:rsid w:val="002840D6"/>
    <w:rsid w:val="002A6676"/>
    <w:rsid w:val="002B2226"/>
    <w:rsid w:val="002C7F22"/>
    <w:rsid w:val="002E35F8"/>
    <w:rsid w:val="002E42FD"/>
    <w:rsid w:val="002F1E8C"/>
    <w:rsid w:val="002F318D"/>
    <w:rsid w:val="0035774E"/>
    <w:rsid w:val="00387B56"/>
    <w:rsid w:val="003A4C8A"/>
    <w:rsid w:val="003A7D51"/>
    <w:rsid w:val="003B40A8"/>
    <w:rsid w:val="004149E5"/>
    <w:rsid w:val="0044438E"/>
    <w:rsid w:val="004465A8"/>
    <w:rsid w:val="00465526"/>
    <w:rsid w:val="004A2583"/>
    <w:rsid w:val="0051370D"/>
    <w:rsid w:val="005403F3"/>
    <w:rsid w:val="005C7876"/>
    <w:rsid w:val="005F59FE"/>
    <w:rsid w:val="00611BDF"/>
    <w:rsid w:val="00651068"/>
    <w:rsid w:val="00663539"/>
    <w:rsid w:val="006C5B56"/>
    <w:rsid w:val="006E2754"/>
    <w:rsid w:val="00704A3A"/>
    <w:rsid w:val="007771AD"/>
    <w:rsid w:val="00796FE9"/>
    <w:rsid w:val="007F3D1C"/>
    <w:rsid w:val="00813CD1"/>
    <w:rsid w:val="00815505"/>
    <w:rsid w:val="00824FAB"/>
    <w:rsid w:val="0084795C"/>
    <w:rsid w:val="00852E82"/>
    <w:rsid w:val="00872554"/>
    <w:rsid w:val="00877D38"/>
    <w:rsid w:val="008A1B4A"/>
    <w:rsid w:val="008E4124"/>
    <w:rsid w:val="008E7A63"/>
    <w:rsid w:val="0090540D"/>
    <w:rsid w:val="0095049A"/>
    <w:rsid w:val="00974872"/>
    <w:rsid w:val="009A4D6C"/>
    <w:rsid w:val="009F27C3"/>
    <w:rsid w:val="00A232B4"/>
    <w:rsid w:val="00A3691B"/>
    <w:rsid w:val="00A70DEA"/>
    <w:rsid w:val="00A72A71"/>
    <w:rsid w:val="00A973D3"/>
    <w:rsid w:val="00B01B78"/>
    <w:rsid w:val="00B647C6"/>
    <w:rsid w:val="00B7017C"/>
    <w:rsid w:val="00BE40F6"/>
    <w:rsid w:val="00BE78F6"/>
    <w:rsid w:val="00BF30D5"/>
    <w:rsid w:val="00BF56A5"/>
    <w:rsid w:val="00BF7EA3"/>
    <w:rsid w:val="00C04549"/>
    <w:rsid w:val="00C2100A"/>
    <w:rsid w:val="00C250B0"/>
    <w:rsid w:val="00C44157"/>
    <w:rsid w:val="00C75B79"/>
    <w:rsid w:val="00C85AF3"/>
    <w:rsid w:val="00CB743D"/>
    <w:rsid w:val="00CE1A3B"/>
    <w:rsid w:val="00D2595B"/>
    <w:rsid w:val="00D37D97"/>
    <w:rsid w:val="00D62B8F"/>
    <w:rsid w:val="00D82DB6"/>
    <w:rsid w:val="00DD1725"/>
    <w:rsid w:val="00E167BF"/>
    <w:rsid w:val="00E62F05"/>
    <w:rsid w:val="00E8539F"/>
    <w:rsid w:val="00E87543"/>
    <w:rsid w:val="00EA1894"/>
    <w:rsid w:val="00EA6A4B"/>
    <w:rsid w:val="00EB2473"/>
    <w:rsid w:val="00ED6234"/>
    <w:rsid w:val="00ED74FE"/>
    <w:rsid w:val="00EF346A"/>
    <w:rsid w:val="00F422E6"/>
    <w:rsid w:val="00F61DE2"/>
    <w:rsid w:val="00F6324A"/>
    <w:rsid w:val="00F9393E"/>
    <w:rsid w:val="00FD2207"/>
    <w:rsid w:val="00FE1FAB"/>
    <w:rsid w:val="00FF4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6A4B"/>
    <w:rPr>
      <w:b/>
      <w:bCs/>
    </w:rPr>
  </w:style>
  <w:style w:type="paragraph" w:styleId="a4">
    <w:name w:val="Normal (Web)"/>
    <w:basedOn w:val="a"/>
    <w:uiPriority w:val="99"/>
    <w:semiHidden/>
    <w:unhideWhenUsed/>
    <w:rsid w:val="00EA6A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6A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A4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974872"/>
    <w:pPr>
      <w:tabs>
        <w:tab w:val="left" w:pos="709"/>
      </w:tabs>
      <w:suppressAutoHyphens/>
      <w:spacing w:after="200" w:line="276" w:lineRule="atLeast"/>
    </w:pPr>
    <w:rPr>
      <w:rFonts w:ascii="Calibri" w:eastAsia="Verdana" w:hAnsi="Calibri" w:cs="font366"/>
      <w:color w:val="00000A"/>
      <w:kern w:val="1"/>
    </w:rPr>
  </w:style>
  <w:style w:type="paragraph" w:customStyle="1" w:styleId="a7">
    <w:name w:val="Содержимое таблицы"/>
    <w:basedOn w:val="a"/>
    <w:rsid w:val="00974872"/>
    <w:pPr>
      <w:suppressLineNumbers/>
      <w:tabs>
        <w:tab w:val="left" w:pos="709"/>
      </w:tabs>
      <w:suppressAutoHyphens/>
      <w:spacing w:after="200" w:line="276" w:lineRule="atLeast"/>
    </w:pPr>
    <w:rPr>
      <w:rFonts w:ascii="Calibri" w:eastAsia="Verdana" w:hAnsi="Calibri" w:cs="font366"/>
      <w:color w:val="00000A"/>
      <w:kern w:val="1"/>
    </w:rPr>
  </w:style>
  <w:style w:type="paragraph" w:styleId="a8">
    <w:name w:val="List Paragraph"/>
    <w:basedOn w:val="a"/>
    <w:uiPriority w:val="34"/>
    <w:qFormat/>
    <w:rsid w:val="0097487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210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61DE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61DE2"/>
  </w:style>
  <w:style w:type="paragraph" w:styleId="ac">
    <w:name w:val="footer"/>
    <w:basedOn w:val="a"/>
    <w:link w:val="ad"/>
    <w:uiPriority w:val="99"/>
    <w:unhideWhenUsed/>
    <w:rsid w:val="00F61DE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61DE2"/>
  </w:style>
  <w:style w:type="character" w:styleId="ae">
    <w:name w:val="Hyperlink"/>
    <w:basedOn w:val="a0"/>
    <w:uiPriority w:val="99"/>
    <w:semiHidden/>
    <w:unhideWhenUsed/>
    <w:rsid w:val="00271ECA"/>
    <w:rPr>
      <w:color w:val="0000FF" w:themeColor="hyperlink"/>
      <w:u w:val="single"/>
    </w:rPr>
  </w:style>
  <w:style w:type="character" w:customStyle="1" w:styleId="grame">
    <w:name w:val="grame"/>
    <w:basedOn w:val="a0"/>
    <w:rsid w:val="00A72A71"/>
  </w:style>
  <w:style w:type="character" w:customStyle="1" w:styleId="spelle">
    <w:name w:val="spelle"/>
    <w:basedOn w:val="a0"/>
    <w:rsid w:val="00A72A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9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4793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922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16140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06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1260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8365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099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9958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735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037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361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608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5293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593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630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165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289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258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87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4568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63104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499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5165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755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812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379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96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2015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510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811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334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0291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55144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042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630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295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70228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46961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5305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937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0243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65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2263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582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17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47579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0863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1248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358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6056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550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3459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0291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541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182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45795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2866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3189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265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24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2365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982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7815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077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0245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347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0666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99772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749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906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684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646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4282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542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36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package" Target="embeddings/______Microsoft_Office_PowerPoint8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9.emf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11D00-8422-4990-B20A-6FDFE1EB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1</cp:lastModifiedBy>
  <cp:revision>21</cp:revision>
  <cp:lastPrinted>2017-11-23T16:40:00Z</cp:lastPrinted>
  <dcterms:created xsi:type="dcterms:W3CDTF">2017-11-22T15:28:00Z</dcterms:created>
  <dcterms:modified xsi:type="dcterms:W3CDTF">2017-11-23T16:40:00Z</dcterms:modified>
</cp:coreProperties>
</file>