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BF8" w:rsidRDefault="00672BF8" w:rsidP="00672BF8">
      <w:pPr>
        <w:spacing w:line="240" w:lineRule="auto"/>
        <w:ind w:left="142" w:firstLine="567"/>
        <w:jc w:val="center"/>
        <w:rPr>
          <w:rFonts w:ascii="Times New Roman" w:hAnsi="Times New Roman" w:cs="Times New Roman"/>
          <w:b/>
          <w:sz w:val="24"/>
          <w:szCs w:val="24"/>
        </w:rPr>
      </w:pPr>
      <w:r>
        <w:rPr>
          <w:rFonts w:ascii="Times New Roman" w:hAnsi="Times New Roman" w:cs="Times New Roman"/>
          <w:b/>
          <w:sz w:val="24"/>
          <w:szCs w:val="24"/>
        </w:rPr>
        <w:t xml:space="preserve">Борисова Ульяна Семеновна, учитель начальных классов </w:t>
      </w:r>
    </w:p>
    <w:p w:rsidR="00672BF8" w:rsidRDefault="00672BF8" w:rsidP="00672BF8">
      <w:pPr>
        <w:tabs>
          <w:tab w:val="left" w:pos="3975"/>
        </w:tabs>
        <w:spacing w:after="0" w:line="360" w:lineRule="auto"/>
        <w:jc w:val="center"/>
        <w:rPr>
          <w:rFonts w:ascii="Times New Roman" w:hAnsi="Times New Roman" w:cs="Times New Roman"/>
          <w:b/>
          <w:i/>
          <w:sz w:val="32"/>
        </w:rPr>
      </w:pPr>
      <w:r>
        <w:rPr>
          <w:rFonts w:ascii="Times New Roman" w:hAnsi="Times New Roman" w:cs="Times New Roman"/>
          <w:b/>
          <w:i/>
          <w:sz w:val="32"/>
        </w:rPr>
        <w:t>«Оценочная деятельность учителя начальных классов</w:t>
      </w:r>
    </w:p>
    <w:p w:rsidR="00672BF8" w:rsidRDefault="00672BF8" w:rsidP="00672BF8">
      <w:pPr>
        <w:spacing w:after="0" w:line="360" w:lineRule="auto"/>
        <w:jc w:val="center"/>
        <w:rPr>
          <w:rFonts w:ascii="Times New Roman" w:hAnsi="Times New Roman" w:cs="Times New Roman"/>
          <w:b/>
          <w:i/>
          <w:sz w:val="32"/>
        </w:rPr>
      </w:pPr>
      <w:r>
        <w:rPr>
          <w:rFonts w:ascii="Times New Roman" w:hAnsi="Times New Roman" w:cs="Times New Roman"/>
          <w:b/>
          <w:i/>
          <w:sz w:val="32"/>
        </w:rPr>
        <w:t>в условиях реализации ФГОС НОО»</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Введение федерального государственного стандарта НОО требует переосмысления педагогической деятельности вообще и оценочной практики в частности. Система оценивания занимает особое место в новом ФГОС.</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объектом системы оценки, её содержательной и </w:t>
      </w:r>
      <w:proofErr w:type="spellStart"/>
      <w:r>
        <w:rPr>
          <w:rFonts w:ascii="Times New Roman" w:hAnsi="Times New Roman" w:cs="Times New Roman"/>
          <w:sz w:val="28"/>
          <w:szCs w:val="28"/>
        </w:rPr>
        <w:t>критериальной</w:t>
      </w:r>
      <w:proofErr w:type="spellEnd"/>
      <w:r>
        <w:rPr>
          <w:rFonts w:ascii="Times New Roman" w:hAnsi="Times New Roman" w:cs="Times New Roman"/>
          <w:sz w:val="28"/>
          <w:szCs w:val="28"/>
        </w:rPr>
        <w:t xml:space="preserve"> базой выступают планируемые результаты освоения младшими школьниками основной образовательной программы начального общего образования: </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предметные результаты - усвоение </w:t>
      </w:r>
      <w:proofErr w:type="gramStart"/>
      <w:r>
        <w:rPr>
          <w:rFonts w:ascii="Times New Roman" w:hAnsi="Times New Roman" w:cs="Times New Roman"/>
          <w:sz w:val="28"/>
          <w:szCs w:val="28"/>
        </w:rPr>
        <w:t>обучаемыми</w:t>
      </w:r>
      <w:proofErr w:type="gramEnd"/>
      <w:r>
        <w:rPr>
          <w:rFonts w:ascii="Times New Roman" w:hAnsi="Times New Roman" w:cs="Times New Roman"/>
          <w:sz w:val="28"/>
          <w:szCs w:val="28"/>
        </w:rPr>
        <w:t xml:space="preserve"> конкретных элементов социального опыта, изучаемого в рамках отдельного учебного предмета, то есть знаний, умений и навыков, опыта решения проблем, опыта творческой деятельности;</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 xml:space="preserve"> результаты - освоенные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личностные результаты - сформировавшаяся в образовательном процессе система ценностных отношений обучающихся к себе, другим участникам образовательного процесса, самому образовательному процессу и его результатам. </w:t>
      </w:r>
    </w:p>
    <w:p w:rsidR="00672BF8" w:rsidRDefault="00672BF8" w:rsidP="00672BF8">
      <w:pPr>
        <w:spacing w:after="0"/>
        <w:ind w:left="142" w:firstLine="567"/>
        <w:jc w:val="both"/>
        <w:rPr>
          <w:rFonts w:ascii="Times New Roman" w:hAnsi="Times New Roman" w:cs="Times New Roman"/>
          <w:sz w:val="28"/>
          <w:szCs w:val="28"/>
          <w:lang w:val="sah-RU"/>
        </w:rPr>
      </w:pPr>
      <w:r>
        <w:rPr>
          <w:rFonts w:ascii="Times New Roman" w:hAnsi="Times New Roman" w:cs="Times New Roman"/>
          <w:sz w:val="28"/>
          <w:szCs w:val="28"/>
        </w:rPr>
        <w:t xml:space="preserve">Содержание и организация образовательного процесса </w:t>
      </w:r>
      <w:proofErr w:type="spellStart"/>
      <w:r>
        <w:rPr>
          <w:rFonts w:ascii="Times New Roman" w:hAnsi="Times New Roman" w:cs="Times New Roman"/>
          <w:sz w:val="28"/>
          <w:szCs w:val="28"/>
        </w:rPr>
        <w:t>наступениначального</w:t>
      </w:r>
      <w:proofErr w:type="spellEnd"/>
      <w:r>
        <w:rPr>
          <w:rFonts w:ascii="Times New Roman" w:hAnsi="Times New Roman" w:cs="Times New Roman"/>
          <w:sz w:val="28"/>
          <w:szCs w:val="28"/>
        </w:rPr>
        <w:t xml:space="preserve"> общего образования  должны формировать общую культуру обучающихся,  их духовно</w:t>
      </w:r>
      <w:r>
        <w:rPr>
          <w:rFonts w:ascii="Times New Roman" w:hAnsi="Times New Roman" w:cs="Times New Roman"/>
          <w:sz w:val="28"/>
          <w:szCs w:val="28"/>
          <w:lang w:val="sah-RU"/>
        </w:rPr>
        <w:t>-</w:t>
      </w:r>
      <w:r>
        <w:rPr>
          <w:rFonts w:ascii="Times New Roman" w:hAnsi="Times New Roman" w:cs="Times New Roman"/>
          <w:sz w:val="28"/>
          <w:szCs w:val="28"/>
        </w:rPr>
        <w:t xml:space="preserve">нравственное, социальное, личностное и </w:t>
      </w:r>
      <w:proofErr w:type="spellStart"/>
      <w:r>
        <w:rPr>
          <w:rFonts w:ascii="Times New Roman" w:hAnsi="Times New Roman" w:cs="Times New Roman"/>
          <w:sz w:val="28"/>
          <w:szCs w:val="28"/>
        </w:rPr>
        <w:t>интеллектуальноеразвитие</w:t>
      </w:r>
      <w:proofErr w:type="spellEnd"/>
      <w:r>
        <w:rPr>
          <w:rFonts w:ascii="Times New Roman" w:hAnsi="Times New Roman" w:cs="Times New Roman"/>
          <w:sz w:val="28"/>
          <w:szCs w:val="28"/>
        </w:rPr>
        <w:t xml:space="preserve">,  создать основы для самостоятельной реализации учебной </w:t>
      </w:r>
      <w:proofErr w:type="spellStart"/>
      <w:r>
        <w:rPr>
          <w:rFonts w:ascii="Times New Roman" w:hAnsi="Times New Roman" w:cs="Times New Roman"/>
          <w:sz w:val="28"/>
          <w:szCs w:val="28"/>
        </w:rPr>
        <w:t>деятельности</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беспечивающей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социальнуюуспешность</w:t>
      </w:r>
      <w:proofErr w:type="spellEnd"/>
      <w:r>
        <w:rPr>
          <w:rFonts w:ascii="Times New Roman" w:hAnsi="Times New Roman" w:cs="Times New Roman"/>
          <w:sz w:val="28"/>
          <w:szCs w:val="28"/>
        </w:rPr>
        <w:t xml:space="preserve">, развивать творческие </w:t>
      </w:r>
      <w:proofErr w:type="spellStart"/>
      <w:r>
        <w:rPr>
          <w:rFonts w:ascii="Times New Roman" w:hAnsi="Times New Roman" w:cs="Times New Roman"/>
          <w:sz w:val="28"/>
          <w:szCs w:val="28"/>
        </w:rPr>
        <w:t>способности,саморазвитиеи</w:t>
      </w:r>
      <w:proofErr w:type="spellEnd"/>
      <w:r>
        <w:rPr>
          <w:rFonts w:ascii="Times New Roman" w:hAnsi="Times New Roman" w:cs="Times New Roman"/>
          <w:sz w:val="28"/>
          <w:szCs w:val="28"/>
        </w:rPr>
        <w:t xml:space="preserve"> самосовершенствование, сохранять и укреплять </w:t>
      </w:r>
      <w:proofErr w:type="spellStart"/>
      <w:r>
        <w:rPr>
          <w:rFonts w:ascii="Times New Roman" w:hAnsi="Times New Roman" w:cs="Times New Roman"/>
          <w:sz w:val="28"/>
          <w:szCs w:val="28"/>
        </w:rPr>
        <w:t>здоровьеобучающихся</w:t>
      </w:r>
      <w:proofErr w:type="spellEnd"/>
      <w:r>
        <w:rPr>
          <w:rFonts w:ascii="Times New Roman" w:hAnsi="Times New Roman" w:cs="Times New Roman"/>
          <w:sz w:val="28"/>
          <w:szCs w:val="28"/>
        </w:rPr>
        <w:t>.</w:t>
      </w:r>
    </w:p>
    <w:p w:rsidR="00672BF8" w:rsidRDefault="00672BF8" w:rsidP="00672BF8">
      <w:pPr>
        <w:spacing w:after="0"/>
        <w:ind w:left="142" w:firstLine="567"/>
        <w:jc w:val="both"/>
        <w:rPr>
          <w:rFonts w:ascii="Times New Roman" w:hAnsi="Times New Roman" w:cs="Times New Roman"/>
          <w:color w:val="FF0000"/>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является  систематизация оценивания предметных,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и личностных результатов для повышения  качества образования в начальной школе.</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lastRenderedPageBreak/>
        <w:t>Задачами</w:t>
      </w:r>
      <w:r>
        <w:rPr>
          <w:rFonts w:ascii="Times New Roman" w:hAnsi="Times New Roman" w:cs="Times New Roman"/>
          <w:sz w:val="28"/>
          <w:szCs w:val="28"/>
        </w:rPr>
        <w:t xml:space="preserve"> являются:</w:t>
      </w:r>
    </w:p>
    <w:p w:rsidR="00672BF8" w:rsidRDefault="00672BF8" w:rsidP="00672BF8">
      <w:pPr>
        <w:pStyle w:val="ae"/>
        <w:numPr>
          <w:ilvl w:val="0"/>
          <w:numId w:val="2"/>
        </w:numPr>
        <w:tabs>
          <w:tab w:val="left" w:pos="284"/>
          <w:tab w:val="left" w:pos="851"/>
        </w:tabs>
        <w:spacing w:line="276" w:lineRule="auto"/>
        <w:ind w:left="142" w:firstLine="567"/>
        <w:jc w:val="both"/>
        <w:rPr>
          <w:sz w:val="28"/>
          <w:szCs w:val="28"/>
        </w:rPr>
      </w:pPr>
      <w:r>
        <w:rPr>
          <w:sz w:val="28"/>
          <w:szCs w:val="28"/>
        </w:rPr>
        <w:t xml:space="preserve">Изучение научной и методической литературы по проблеме </w:t>
      </w:r>
      <w:proofErr w:type="gramStart"/>
      <w:r>
        <w:rPr>
          <w:sz w:val="28"/>
          <w:szCs w:val="28"/>
        </w:rPr>
        <w:t>оценки достижения планируемых результатов освоения основной образовательной программы начального общего образования</w:t>
      </w:r>
      <w:proofErr w:type="gramEnd"/>
      <w:r>
        <w:rPr>
          <w:sz w:val="28"/>
          <w:szCs w:val="28"/>
        </w:rPr>
        <w:t>.</w:t>
      </w:r>
    </w:p>
    <w:p w:rsidR="00672BF8" w:rsidRDefault="00672BF8" w:rsidP="00672BF8">
      <w:pPr>
        <w:tabs>
          <w:tab w:val="left" w:pos="851"/>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2.Выявление особенности контроля и оценки учебных достижений, обеспечивающих реализацию ФГОС.</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3.Разработка и апробация </w:t>
      </w:r>
      <w:proofErr w:type="spellStart"/>
      <w:r>
        <w:rPr>
          <w:rFonts w:ascii="Times New Roman" w:hAnsi="Times New Roman" w:cs="Times New Roman"/>
          <w:sz w:val="28"/>
          <w:szCs w:val="28"/>
        </w:rPr>
        <w:t>КИМов</w:t>
      </w:r>
      <w:proofErr w:type="spellEnd"/>
      <w:r>
        <w:rPr>
          <w:rFonts w:ascii="Times New Roman" w:hAnsi="Times New Roman" w:cs="Times New Roman"/>
          <w:sz w:val="28"/>
          <w:szCs w:val="28"/>
        </w:rPr>
        <w:t xml:space="preserve"> для контроля и оценки учебных достижений по предметам.</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4. Уточнение и применение  диагностических инструментариев для определения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УУД.</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t xml:space="preserve">Новизна. </w:t>
      </w:r>
      <w:r>
        <w:rPr>
          <w:rFonts w:ascii="Times New Roman" w:hAnsi="Times New Roman" w:cs="Times New Roman"/>
          <w:sz w:val="28"/>
          <w:szCs w:val="28"/>
        </w:rPr>
        <w:t xml:space="preserve">Систематизация и апробация в образовательном процессе методов контроля и оценки планируемых результатов: </w:t>
      </w:r>
    </w:p>
    <w:p w:rsidR="00672BF8" w:rsidRDefault="00672BF8" w:rsidP="00672BF8">
      <w:pPr>
        <w:pStyle w:val="ae"/>
        <w:tabs>
          <w:tab w:val="left" w:pos="993"/>
        </w:tabs>
        <w:spacing w:line="276" w:lineRule="auto"/>
        <w:ind w:left="709"/>
        <w:jc w:val="both"/>
        <w:rPr>
          <w:sz w:val="28"/>
          <w:szCs w:val="28"/>
        </w:rPr>
      </w:pPr>
      <w:r>
        <w:rPr>
          <w:sz w:val="28"/>
          <w:szCs w:val="28"/>
        </w:rPr>
        <w:t xml:space="preserve">1. </w:t>
      </w:r>
      <w:proofErr w:type="spellStart"/>
      <w:r>
        <w:rPr>
          <w:sz w:val="28"/>
          <w:szCs w:val="28"/>
        </w:rPr>
        <w:t>КИМами</w:t>
      </w:r>
      <w:proofErr w:type="spellEnd"/>
      <w:r>
        <w:rPr>
          <w:sz w:val="28"/>
          <w:szCs w:val="28"/>
        </w:rPr>
        <w:t xml:space="preserve"> - учебные, </w:t>
      </w:r>
    </w:p>
    <w:p w:rsidR="00672BF8" w:rsidRDefault="00672BF8" w:rsidP="00672BF8">
      <w:pPr>
        <w:pStyle w:val="ae"/>
        <w:numPr>
          <w:ilvl w:val="0"/>
          <w:numId w:val="2"/>
        </w:numPr>
        <w:tabs>
          <w:tab w:val="left" w:pos="993"/>
        </w:tabs>
        <w:spacing w:line="276" w:lineRule="auto"/>
        <w:ind w:firstLine="65"/>
        <w:jc w:val="both"/>
        <w:rPr>
          <w:sz w:val="28"/>
          <w:szCs w:val="28"/>
        </w:rPr>
      </w:pPr>
      <w:r>
        <w:rPr>
          <w:sz w:val="28"/>
          <w:szCs w:val="28"/>
        </w:rPr>
        <w:t xml:space="preserve">комплексными работами - </w:t>
      </w:r>
      <w:proofErr w:type="spellStart"/>
      <w:r>
        <w:rPr>
          <w:sz w:val="28"/>
          <w:szCs w:val="28"/>
        </w:rPr>
        <w:t>метапредметные</w:t>
      </w:r>
      <w:proofErr w:type="spellEnd"/>
      <w:r>
        <w:rPr>
          <w:sz w:val="28"/>
          <w:szCs w:val="28"/>
        </w:rPr>
        <w:t xml:space="preserve">, </w:t>
      </w:r>
    </w:p>
    <w:p w:rsidR="00672BF8" w:rsidRDefault="00672BF8" w:rsidP="00672BF8">
      <w:pPr>
        <w:pStyle w:val="ae"/>
        <w:numPr>
          <w:ilvl w:val="0"/>
          <w:numId w:val="2"/>
        </w:numPr>
        <w:tabs>
          <w:tab w:val="left" w:pos="993"/>
        </w:tabs>
        <w:spacing w:line="276" w:lineRule="auto"/>
        <w:ind w:left="142" w:firstLine="567"/>
        <w:jc w:val="both"/>
        <w:rPr>
          <w:sz w:val="28"/>
          <w:szCs w:val="28"/>
        </w:rPr>
      </w:pPr>
      <w:r>
        <w:rPr>
          <w:sz w:val="28"/>
          <w:szCs w:val="28"/>
        </w:rPr>
        <w:t>портфолио - личностные достижения, обеспечивающие реализацию ФГОС.</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Совершенствование системы начального образования направлено на решение ряда важнейших задач, среди которых следует особо выделить создание прочного фундамента для последующего обучения. Это предполагает не только освоение младшими школьниками системы опорных знаний и умений, но и, прежде всего, их успешное включение в учебную деятельность, становление учебной самостоятельности. Начальная школа должна помочь детям освоить эффективные средства управления учебной деятельностью, развить способности к сотрудничеству.</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Успешность решения данных задач во многом зависит от того, как устроена система оценки образовательных достижений: насколько она поддерживает и стимулирует учащихся в самостоятельную оценочную деятельность; насколько она информативна для управления системой образования.</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Система оценки – сложная и многофункциональная система, включающая как текущую, так и итоговую оценку результатов деятельности младших школьников; как оценку деятельности педагогов и школы, так и оценку результатов деятельности системы образования.</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Предметом стандартизации в образовательных стандартах первого поколения выступали обязательный минимум содержания основных образовательных программ и требования к уровню подготовки выпускников. Это определяло и основное направление системы оценки – оценку уровня освоения выпускниками обязательного минимума.</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Новые стандарты устанавливают в качестве своего ведущего компонента  требования к результатам освоения основных образовательных программ, которые определяются на основе общественного договора между личностью, обществом и государством и подразумевают тем самым распределение ответственности за достигаемые результаты между всеми участниками договора. Поэтому основным направлением оценки при новом подходе становится оценка результатов деятельности по реализации и освоению основных общеобразовательных программ.</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Новые стандарты предлагают такое понимание результатов, которое прямо связывает их с направлениями личностного развития, формируемыми на основе учебной самостоятельности школьников (умения учиться).</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К основным результатам начального общего образования стандарт относит:</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воспитание основ умения учиться – способности к самоорганизации с целью постановки и решения учебно-познавательных и учебно-практических задач;</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индивидуальный прогресс в основных сферах развития личности – мотивационно-смысловой, познавательной, эмоциональной, волевой и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w:t>
      </w:r>
      <w:proofErr w:type="spellStart"/>
      <w:r>
        <w:rPr>
          <w:rFonts w:ascii="Times New Roman" w:hAnsi="Times New Roman" w:cs="Times New Roman"/>
          <w:sz w:val="28"/>
          <w:szCs w:val="28"/>
        </w:rPr>
        <w:t>критериальной</w:t>
      </w:r>
      <w:proofErr w:type="spellEnd"/>
      <w:r>
        <w:rPr>
          <w:rFonts w:ascii="Times New Roman" w:hAnsi="Times New Roman" w:cs="Times New Roman"/>
          <w:sz w:val="28"/>
          <w:szCs w:val="28"/>
        </w:rPr>
        <w:t xml:space="preserve"> основе способствует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w:t>
      </w:r>
      <w:proofErr w:type="gramStart"/>
      <w:r>
        <w:rPr>
          <w:rFonts w:ascii="Times New Roman" w:hAnsi="Times New Roman" w:cs="Times New Roman"/>
          <w:sz w:val="28"/>
          <w:szCs w:val="28"/>
        </w:rPr>
        <w:t>оценки достижения планируемых результатов освоения основной образовательной программы начального общего образования</w:t>
      </w:r>
      <w:proofErr w:type="gramEnd"/>
      <w:r>
        <w:rPr>
          <w:rFonts w:ascii="Times New Roman" w:hAnsi="Times New Roman" w:cs="Times New Roman"/>
          <w:sz w:val="28"/>
          <w:szCs w:val="28"/>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предметных,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и личностных.</w:t>
      </w:r>
    </w:p>
    <w:p w:rsidR="00672BF8" w:rsidRDefault="00672BF8" w:rsidP="00672BF8">
      <w:pPr>
        <w:pStyle w:val="1"/>
        <w:spacing w:line="276" w:lineRule="auto"/>
        <w:ind w:left="142"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Под </w:t>
      </w:r>
      <w:r>
        <w:rPr>
          <w:rFonts w:ascii="Times New Roman" w:hAnsi="Times New Roman" w:cs="Times New Roman"/>
          <w:b/>
          <w:sz w:val="28"/>
          <w:szCs w:val="28"/>
        </w:rPr>
        <w:t>предметными результатами</w:t>
      </w:r>
      <w:r>
        <w:rPr>
          <w:rFonts w:ascii="Times New Roman" w:hAnsi="Times New Roman" w:cs="Times New Roman"/>
          <w:sz w:val="28"/>
          <w:szCs w:val="28"/>
        </w:rPr>
        <w:t xml:space="preserve"> образовательной деятельности понимается освоенный обучающимися в ходе изучения учебного предмета опыт специфической для данного предмета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b/>
          <w:sz w:val="28"/>
          <w:szCs w:val="28"/>
        </w:rPr>
        <w:lastRenderedPageBreak/>
        <w:t xml:space="preserve">Оценка предметных результатов </w:t>
      </w:r>
      <w:r>
        <w:rPr>
          <w:rFonts w:ascii="Times New Roman" w:hAnsi="Times New Roman" w:cs="Times New Roman"/>
          <w:sz w:val="28"/>
          <w:szCs w:val="28"/>
        </w:rPr>
        <w:t>может быть описана как оценка планируемых результатов по отдельным предметам.</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Описание их представлено в пособии «Планируемые результаты начального общего </w:t>
      </w:r>
      <w:proofErr w:type="spellStart"/>
      <w:r>
        <w:rPr>
          <w:rFonts w:ascii="Times New Roman" w:hAnsi="Times New Roman" w:cs="Times New Roman"/>
          <w:sz w:val="28"/>
          <w:szCs w:val="28"/>
        </w:rPr>
        <w:t>образования»</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труктура</w:t>
      </w:r>
      <w:proofErr w:type="spellEnd"/>
      <w:r>
        <w:rPr>
          <w:rFonts w:ascii="Times New Roman" w:hAnsi="Times New Roman" w:cs="Times New Roman"/>
          <w:sz w:val="28"/>
          <w:szCs w:val="28"/>
        </w:rPr>
        <w:t xml:space="preserve"> их описания состоит из трёх уровней.</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первом блоке представлены </w:t>
      </w:r>
      <w:r>
        <w:rPr>
          <w:rFonts w:ascii="Times New Roman" w:hAnsi="Times New Roman" w:cs="Times New Roman"/>
          <w:b/>
          <w:sz w:val="28"/>
          <w:szCs w:val="28"/>
        </w:rPr>
        <w:t xml:space="preserve">цели-ориентиры, </w:t>
      </w:r>
      <w:r>
        <w:rPr>
          <w:rFonts w:ascii="Times New Roman" w:hAnsi="Times New Roman" w:cs="Times New Roman"/>
          <w:sz w:val="28"/>
          <w:szCs w:val="28"/>
        </w:rPr>
        <w:t>определяющие ожидаемые результаты изучения данного предмета.</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соответствующие </w:t>
      </w:r>
      <w:r>
        <w:rPr>
          <w:rFonts w:ascii="Times New Roman" w:hAnsi="Times New Roman" w:cs="Times New Roman"/>
          <w:b/>
          <w:sz w:val="28"/>
          <w:szCs w:val="28"/>
        </w:rPr>
        <w:t>опорной системе знаний</w:t>
      </w:r>
      <w:r>
        <w:rPr>
          <w:rFonts w:ascii="Times New Roman" w:hAnsi="Times New Roman" w:cs="Times New Roman"/>
          <w:sz w:val="28"/>
          <w:szCs w:val="28"/>
        </w:rPr>
        <w:t>, умений и компетенций.</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Именно этот блок определяет те индивидуальные достижения, которые  необходимы для дальнейшего успешного образования, и потому служат основой при определении содержания </w:t>
      </w:r>
      <w:r>
        <w:rPr>
          <w:rFonts w:ascii="Times New Roman" w:hAnsi="Times New Roman" w:cs="Times New Roman"/>
          <w:b/>
          <w:sz w:val="28"/>
          <w:szCs w:val="28"/>
        </w:rPr>
        <w:t>итоговой оценки</w:t>
      </w:r>
      <w:r>
        <w:rPr>
          <w:rFonts w:ascii="Times New Roman" w:hAnsi="Times New Roman" w:cs="Times New Roman"/>
          <w:sz w:val="28"/>
          <w:szCs w:val="28"/>
        </w:rPr>
        <w:t xml:space="preserve"> выпускников.</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Наконец третий блок планируемых результатов («Выпускник получит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Достижение планируемых результатов, отнесённых к этому блоку, не является предметом итоговой оценки выпускников, но может быть предметом </w:t>
      </w:r>
      <w:proofErr w:type="spellStart"/>
      <w:r>
        <w:rPr>
          <w:rFonts w:ascii="Times New Roman" w:hAnsi="Times New Roman" w:cs="Times New Roman"/>
          <w:sz w:val="28"/>
          <w:szCs w:val="28"/>
        </w:rPr>
        <w:t>неперсонифицированных</w:t>
      </w:r>
      <w:proofErr w:type="spellEnd"/>
      <w:r>
        <w:rPr>
          <w:rFonts w:ascii="Times New Roman" w:hAnsi="Times New Roman" w:cs="Times New Roman"/>
          <w:sz w:val="28"/>
          <w:szCs w:val="28"/>
        </w:rPr>
        <w:t xml:space="preserve"> исследований, направленных на оценку результатов деятельности системы образования и образовательных учреждений с позиции оценки качества предоставляемых образовательных услуг, гарантированных стандартом общего образования.     </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Для контроля и учёта достижений обучающихся используются следующие формы:</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по периодичности проведения (</w:t>
      </w:r>
      <w:proofErr w:type="gramStart"/>
      <w:r>
        <w:rPr>
          <w:rFonts w:ascii="Times New Roman" w:hAnsi="Times New Roman" w:cs="Times New Roman"/>
          <w:sz w:val="28"/>
          <w:szCs w:val="28"/>
        </w:rPr>
        <w:t>эпизодический</w:t>
      </w:r>
      <w:proofErr w:type="gramEnd"/>
      <w:r>
        <w:rPr>
          <w:rFonts w:ascii="Times New Roman" w:hAnsi="Times New Roman" w:cs="Times New Roman"/>
          <w:sz w:val="28"/>
          <w:szCs w:val="28"/>
        </w:rPr>
        <w:t>, периодический, систематический);</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по количественному составу учащихся (</w:t>
      </w:r>
      <w:proofErr w:type="gramStart"/>
      <w:r>
        <w:rPr>
          <w:rFonts w:ascii="Times New Roman" w:hAnsi="Times New Roman" w:cs="Times New Roman"/>
          <w:sz w:val="28"/>
          <w:szCs w:val="28"/>
        </w:rPr>
        <w:t>индивидуальный</w:t>
      </w:r>
      <w:proofErr w:type="gramEnd"/>
      <w:r>
        <w:rPr>
          <w:rFonts w:ascii="Times New Roman" w:hAnsi="Times New Roman" w:cs="Times New Roman"/>
          <w:sz w:val="28"/>
          <w:szCs w:val="28"/>
        </w:rPr>
        <w:t>, групповой, фронтальный, классно – обобщающий);</w:t>
      </w:r>
    </w:p>
    <w:p w:rsidR="00672BF8" w:rsidRDefault="00672BF8" w:rsidP="00672BF8">
      <w:pPr>
        <w:spacing w:after="0"/>
        <w:ind w:left="142" w:firstLine="567"/>
        <w:jc w:val="both"/>
        <w:rPr>
          <w:rFonts w:ascii="Times New Roman" w:hAnsi="Times New Roman" w:cs="Times New Roman"/>
          <w:sz w:val="28"/>
          <w:szCs w:val="28"/>
        </w:rPr>
      </w:pPr>
      <w:proofErr w:type="gramStart"/>
      <w:r>
        <w:rPr>
          <w:rFonts w:ascii="Times New Roman" w:hAnsi="Times New Roman" w:cs="Times New Roman"/>
          <w:sz w:val="28"/>
          <w:szCs w:val="28"/>
        </w:rPr>
        <w:t>· по особенностям организации деятельности учащихся и руководства учителем (письменный, устный, самоконтроль, семинар, ролевая игра, деловая игра, сочинение, домашняя самостоятельная работа, практическая работа, экзамен, реферат);</w:t>
      </w:r>
      <w:proofErr w:type="gramEnd"/>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по технологии проведения, характеру изображения, использованию ТСО (</w:t>
      </w:r>
      <w:proofErr w:type="gramStart"/>
      <w:r>
        <w:rPr>
          <w:rFonts w:ascii="Times New Roman" w:hAnsi="Times New Roman" w:cs="Times New Roman"/>
          <w:sz w:val="28"/>
          <w:szCs w:val="28"/>
        </w:rPr>
        <w:t>графический</w:t>
      </w:r>
      <w:proofErr w:type="gramEnd"/>
      <w:r>
        <w:rPr>
          <w:rFonts w:ascii="Times New Roman" w:hAnsi="Times New Roman" w:cs="Times New Roman"/>
          <w:sz w:val="28"/>
          <w:szCs w:val="28"/>
        </w:rPr>
        <w:t>, программированный, дифференцированная работа по карточкам, тестирование;</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по интенсивности проверки (зачет, уплотненный опрос, комбинированный);</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·по уровню познавательной самостоятельности учащихся (репродуктивная воспроизводящая работа, самостоятельная работа с учебным содержанием, самостоятельные практические исследования, эвристическая беседа).</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Под </w:t>
      </w:r>
      <w:proofErr w:type="spellStart"/>
      <w:r>
        <w:rPr>
          <w:rFonts w:ascii="Times New Roman" w:hAnsi="Times New Roman" w:cs="Times New Roman"/>
          <w:b/>
          <w:sz w:val="28"/>
          <w:szCs w:val="28"/>
        </w:rPr>
        <w:t>метапредметными</w:t>
      </w:r>
      <w:proofErr w:type="spellEnd"/>
      <w:r>
        <w:rPr>
          <w:rFonts w:ascii="Times New Roman" w:hAnsi="Times New Roman" w:cs="Times New Roman"/>
          <w:b/>
          <w:sz w:val="28"/>
          <w:szCs w:val="28"/>
        </w:rPr>
        <w:t xml:space="preserve"> результатами </w:t>
      </w:r>
      <w:r>
        <w:rPr>
          <w:rFonts w:ascii="Times New Roman" w:hAnsi="Times New Roman" w:cs="Times New Roman"/>
          <w:sz w:val="28"/>
          <w:szCs w:val="28"/>
        </w:rPr>
        <w:t>понимаются универсальные способы деятельности – познавательные, коммуникативные и способы регуляции своей деятельности, включая планирование. Контроль и коррекцию.</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Подробно их содержание описано в междисциплинарной программе формирования универсальных учебных действий, а также планируемых результатов, представленных во всех разделах междисциплинарной программы «Чтение: работа с информацией»</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b/>
          <w:sz w:val="28"/>
          <w:szCs w:val="28"/>
        </w:rPr>
        <w:t xml:space="preserve">Достижение </w:t>
      </w:r>
      <w:proofErr w:type="spellStart"/>
      <w:r>
        <w:rPr>
          <w:rFonts w:ascii="Times New Roman" w:hAnsi="Times New Roman" w:cs="Times New Roman"/>
          <w:b/>
          <w:sz w:val="28"/>
          <w:szCs w:val="28"/>
        </w:rPr>
        <w:t>метапредметных</w:t>
      </w:r>
      <w:proofErr w:type="spellEnd"/>
      <w:r>
        <w:rPr>
          <w:rFonts w:ascii="Times New Roman" w:hAnsi="Times New Roman" w:cs="Times New Roman"/>
          <w:b/>
          <w:sz w:val="28"/>
          <w:szCs w:val="28"/>
        </w:rPr>
        <w:t xml:space="preserve"> результатов обеспечивается  </w:t>
      </w:r>
      <w:r>
        <w:rPr>
          <w:rFonts w:ascii="Times New Roman" w:hAnsi="Times New Roman" w:cs="Times New Roman"/>
          <w:sz w:val="28"/>
          <w:szCs w:val="28"/>
        </w:rPr>
        <w:t xml:space="preserve">за счёт основных компонентов образовательного процесса, то есть </w:t>
      </w:r>
      <w:proofErr w:type="spellStart"/>
      <w:r>
        <w:rPr>
          <w:rFonts w:ascii="Times New Roman" w:hAnsi="Times New Roman" w:cs="Times New Roman"/>
          <w:b/>
          <w:sz w:val="28"/>
          <w:szCs w:val="28"/>
        </w:rPr>
        <w:t>всехучебных</w:t>
      </w:r>
      <w:proofErr w:type="spellEnd"/>
      <w:r>
        <w:rPr>
          <w:rFonts w:ascii="Times New Roman" w:hAnsi="Times New Roman" w:cs="Times New Roman"/>
          <w:b/>
          <w:sz w:val="28"/>
          <w:szCs w:val="28"/>
        </w:rPr>
        <w:t xml:space="preserve"> предметов,  базисного плана </w:t>
      </w:r>
      <w:r>
        <w:rPr>
          <w:rFonts w:ascii="Times New Roman" w:hAnsi="Times New Roman" w:cs="Times New Roman"/>
          <w:sz w:val="28"/>
          <w:szCs w:val="28"/>
        </w:rPr>
        <w:t xml:space="preserve">и применяются </w:t>
      </w:r>
      <w:proofErr w:type="gramStart"/>
      <w:r>
        <w:rPr>
          <w:rFonts w:ascii="Times New Roman" w:hAnsi="Times New Roman" w:cs="Times New Roman"/>
          <w:sz w:val="28"/>
          <w:szCs w:val="28"/>
        </w:rPr>
        <w:t>учащимися</w:t>
      </w:r>
      <w:proofErr w:type="gramEnd"/>
      <w:r>
        <w:rPr>
          <w:rFonts w:ascii="Times New Roman" w:hAnsi="Times New Roman" w:cs="Times New Roman"/>
          <w:sz w:val="28"/>
          <w:szCs w:val="28"/>
        </w:rPr>
        <w:t xml:space="preserve"> как в рамках образовательного процесса, так и при решении проблем в реальных жизненных ситуациях.</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w:t>
      </w:r>
      <w:r>
        <w:rPr>
          <w:rFonts w:ascii="Times New Roman" w:hAnsi="Times New Roman" w:cs="Times New Roman"/>
          <w:b/>
          <w:sz w:val="28"/>
          <w:szCs w:val="28"/>
        </w:rPr>
        <w:t xml:space="preserve">объектом </w:t>
      </w:r>
      <w:proofErr w:type="spellStart"/>
      <w:r>
        <w:rPr>
          <w:rFonts w:ascii="Times New Roman" w:hAnsi="Times New Roman" w:cs="Times New Roman"/>
          <w:b/>
          <w:sz w:val="28"/>
          <w:szCs w:val="28"/>
        </w:rPr>
        <w:t>оценкиметапредметных</w:t>
      </w:r>
      <w:proofErr w:type="spellEnd"/>
      <w:r>
        <w:rPr>
          <w:rFonts w:ascii="Times New Roman" w:hAnsi="Times New Roman" w:cs="Times New Roman"/>
          <w:b/>
          <w:sz w:val="28"/>
          <w:szCs w:val="28"/>
        </w:rPr>
        <w:t xml:space="preserve"> результатов </w:t>
      </w:r>
      <w:r>
        <w:rPr>
          <w:rFonts w:ascii="Times New Roman" w:hAnsi="Times New Roman" w:cs="Times New Roman"/>
          <w:sz w:val="28"/>
          <w:szCs w:val="28"/>
        </w:rPr>
        <w:t xml:space="preserve">служит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ряда регулятивных, коммуникативных и познавательных универсальных действий, т.е. таких умственных действий учащихся, которые направлены на анализ и управление своей познавательной деятельностью.</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К ним относятся:</w:t>
      </w:r>
    </w:p>
    <w:p w:rsidR="00672BF8" w:rsidRDefault="00672BF8" w:rsidP="00672BF8">
      <w:pPr>
        <w:pStyle w:val="1"/>
        <w:numPr>
          <w:ilvl w:val="0"/>
          <w:numId w:val="4"/>
        </w:numPr>
        <w:tabs>
          <w:tab w:val="left" w:pos="284"/>
        </w:tabs>
        <w:spacing w:line="276" w:lineRule="auto"/>
        <w:ind w:left="142"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w:t>
      </w:r>
      <w:proofErr w:type="spellStart"/>
      <w:r>
        <w:rPr>
          <w:rFonts w:ascii="Times New Roman" w:hAnsi="Times New Roman" w:cs="Times New Roman"/>
          <w:sz w:val="28"/>
          <w:szCs w:val="28"/>
        </w:rPr>
        <w:t>умене</w:t>
      </w:r>
      <w:proofErr w:type="spellEnd"/>
      <w:r>
        <w:rPr>
          <w:rFonts w:ascii="Times New Roman" w:hAnsi="Times New Roman" w:cs="Times New Roman"/>
          <w:sz w:val="28"/>
          <w:szCs w:val="28"/>
        </w:rPr>
        <w:t xml:space="preserve">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672BF8" w:rsidRDefault="00672BF8" w:rsidP="00672BF8">
      <w:pPr>
        <w:pStyle w:val="1"/>
        <w:numPr>
          <w:ilvl w:val="0"/>
          <w:numId w:val="4"/>
        </w:numPr>
        <w:tabs>
          <w:tab w:val="left" w:pos="284"/>
        </w:tabs>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672BF8" w:rsidRDefault="00672BF8" w:rsidP="00672BF8">
      <w:pPr>
        <w:pStyle w:val="1"/>
        <w:numPr>
          <w:ilvl w:val="0"/>
          <w:numId w:val="4"/>
        </w:numPr>
        <w:tabs>
          <w:tab w:val="left" w:pos="284"/>
        </w:tabs>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умение использовать </w:t>
      </w:r>
      <w:proofErr w:type="spellStart"/>
      <w:r>
        <w:rPr>
          <w:rFonts w:ascii="Times New Roman" w:hAnsi="Times New Roman" w:cs="Times New Roman"/>
          <w:sz w:val="28"/>
          <w:szCs w:val="28"/>
        </w:rPr>
        <w:t>знако</w:t>
      </w:r>
      <w:proofErr w:type="spellEnd"/>
      <w:r>
        <w:rPr>
          <w:rFonts w:ascii="Times New Roman" w:hAnsi="Times New Roman" w:cs="Times New Roman"/>
          <w:sz w:val="28"/>
          <w:szCs w:val="28"/>
        </w:rPr>
        <w:t>-символические средства для создания моделей изучаемых объектов и процессов, схем решения учебно-познавательных и практических задач;</w:t>
      </w:r>
    </w:p>
    <w:p w:rsidR="00672BF8" w:rsidRDefault="00672BF8" w:rsidP="00672BF8">
      <w:pPr>
        <w:pStyle w:val="1"/>
        <w:numPr>
          <w:ilvl w:val="0"/>
          <w:numId w:val="4"/>
        </w:numPr>
        <w:tabs>
          <w:tab w:val="left" w:pos="284"/>
        </w:tabs>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логические операции сравнения, анализа, обобщения, классификации по </w:t>
      </w:r>
      <w:proofErr w:type="spellStart"/>
      <w:r>
        <w:rPr>
          <w:rFonts w:ascii="Times New Roman" w:hAnsi="Times New Roman" w:cs="Times New Roman"/>
          <w:sz w:val="28"/>
          <w:szCs w:val="28"/>
        </w:rPr>
        <w:t>родовымпризнакам</w:t>
      </w:r>
      <w:proofErr w:type="spellEnd"/>
      <w:r>
        <w:rPr>
          <w:rFonts w:ascii="Times New Roman" w:hAnsi="Times New Roman" w:cs="Times New Roman"/>
          <w:sz w:val="28"/>
          <w:szCs w:val="28"/>
        </w:rPr>
        <w:t xml:space="preserve">. Установления аналогий, отнесения к </w:t>
      </w:r>
      <w:r>
        <w:rPr>
          <w:rFonts w:ascii="Times New Roman" w:hAnsi="Times New Roman" w:cs="Times New Roman"/>
          <w:sz w:val="28"/>
          <w:szCs w:val="28"/>
        </w:rPr>
        <w:lastRenderedPageBreak/>
        <w:t>известным понятиям;</w:t>
      </w:r>
    </w:p>
    <w:p w:rsidR="00672BF8" w:rsidRDefault="00672BF8" w:rsidP="00672BF8">
      <w:pPr>
        <w:pStyle w:val="1"/>
        <w:numPr>
          <w:ilvl w:val="0"/>
          <w:numId w:val="4"/>
        </w:numPr>
        <w:tabs>
          <w:tab w:val="left" w:pos="284"/>
        </w:tabs>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Формы.</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Во-первых, достижение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может проверяться в результате выполнения специально сконструированных диагностических задач, направленных на оценку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конкретного вида УУД. </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Во-вторых, достижение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То есть в зависимости от успешности выполнения проверочных заданий по русскому языку, </w:t>
      </w:r>
      <w:proofErr w:type="spellStart"/>
      <w:r>
        <w:rPr>
          <w:rFonts w:ascii="Times New Roman" w:hAnsi="Times New Roman" w:cs="Times New Roman"/>
          <w:sz w:val="28"/>
          <w:szCs w:val="28"/>
        </w:rPr>
        <w:t>мтематике</w:t>
      </w:r>
      <w:proofErr w:type="spellEnd"/>
      <w:r>
        <w:rPr>
          <w:rFonts w:ascii="Times New Roman" w:hAnsi="Times New Roman" w:cs="Times New Roman"/>
          <w:sz w:val="28"/>
          <w:szCs w:val="28"/>
        </w:rPr>
        <w:t xml:space="preserve">, чтению, окружающему миру и другим предметам с учётом допущенных ошибок можно сделать вывод о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ряда познавательных и регулятивных действий учащихся.</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И наконец, достижение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может проявляться в успешности выполнения комплексных заданий на </w:t>
      </w:r>
      <w:proofErr w:type="spellStart"/>
      <w:r>
        <w:rPr>
          <w:rFonts w:ascii="Times New Roman" w:hAnsi="Times New Roman" w:cs="Times New Roman"/>
          <w:sz w:val="28"/>
          <w:szCs w:val="28"/>
        </w:rPr>
        <w:t>межпредметной</w:t>
      </w:r>
      <w:proofErr w:type="spellEnd"/>
      <w:r>
        <w:rPr>
          <w:rFonts w:ascii="Times New Roman" w:hAnsi="Times New Roman" w:cs="Times New Roman"/>
          <w:sz w:val="28"/>
          <w:szCs w:val="28"/>
        </w:rPr>
        <w:t xml:space="preserve"> основе.</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Таким образом, оценка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может проводиться в ходе различных процедур.</w:t>
      </w:r>
    </w:p>
    <w:p w:rsidR="00672BF8" w:rsidRDefault="00672BF8" w:rsidP="00672BF8">
      <w:pPr>
        <w:pStyle w:val="ae"/>
        <w:tabs>
          <w:tab w:val="left" w:pos="426"/>
        </w:tabs>
        <w:spacing w:line="276" w:lineRule="auto"/>
        <w:ind w:left="142" w:firstLine="567"/>
        <w:jc w:val="both"/>
        <w:rPr>
          <w:sz w:val="28"/>
          <w:szCs w:val="28"/>
        </w:rPr>
      </w:pPr>
      <w:r>
        <w:rPr>
          <w:sz w:val="28"/>
          <w:szCs w:val="28"/>
        </w:rPr>
        <w:t>В пособии для учителя «Как проектировать УУД в начальной школе» в 1 главе есть раздел - Понятие «Универсальные учебные действия». Существуют разные подходы к пониманию этого понятия:</w:t>
      </w:r>
    </w:p>
    <w:p w:rsidR="00672BF8" w:rsidRDefault="00672BF8" w:rsidP="00672BF8">
      <w:pPr>
        <w:pStyle w:val="ae"/>
        <w:tabs>
          <w:tab w:val="left" w:pos="426"/>
        </w:tabs>
        <w:spacing w:line="276" w:lineRule="auto"/>
        <w:ind w:left="142" w:firstLine="567"/>
        <w:jc w:val="both"/>
        <w:rPr>
          <w:sz w:val="28"/>
          <w:szCs w:val="28"/>
        </w:rPr>
      </w:pPr>
      <w:r>
        <w:rPr>
          <w:sz w:val="28"/>
          <w:szCs w:val="28"/>
        </w:rPr>
        <w:t>1. В широком значении термин «универсальные учебные действия» трактуется как «умение учиться», т. е. как способность субъекта к саморазвитию и самосовершенствованию путем сознательного и активного присвоения нового социального опыта;</w:t>
      </w:r>
    </w:p>
    <w:p w:rsidR="00672BF8" w:rsidRDefault="00672BF8" w:rsidP="00672BF8">
      <w:pPr>
        <w:pStyle w:val="ae"/>
        <w:spacing w:line="276" w:lineRule="auto"/>
        <w:ind w:left="142" w:firstLine="567"/>
        <w:jc w:val="both"/>
        <w:rPr>
          <w:sz w:val="28"/>
          <w:szCs w:val="28"/>
        </w:rPr>
      </w:pPr>
      <w:r>
        <w:rPr>
          <w:sz w:val="28"/>
          <w:szCs w:val="28"/>
        </w:rPr>
        <w:t>2.В узком значении этот термин означает совокупность способов действий учащегося, обеспечивающих его способности к самостоятельному усвоению новых знаний и умений.</w:t>
      </w:r>
    </w:p>
    <w:p w:rsidR="00672BF8" w:rsidRDefault="00672BF8" w:rsidP="00672BF8">
      <w:pPr>
        <w:pStyle w:val="ae"/>
        <w:spacing w:line="276" w:lineRule="auto"/>
        <w:ind w:left="142" w:firstLine="567"/>
        <w:jc w:val="both"/>
        <w:rPr>
          <w:sz w:val="28"/>
          <w:szCs w:val="28"/>
        </w:rPr>
      </w:pPr>
      <w:r>
        <w:rPr>
          <w:sz w:val="28"/>
          <w:szCs w:val="28"/>
        </w:rPr>
        <w:t>Универсальные учебные действия (УДД) ФГОС группируются в четыре блока:</w:t>
      </w:r>
    </w:p>
    <w:p w:rsidR="00672BF8" w:rsidRDefault="00672BF8" w:rsidP="00672BF8">
      <w:pPr>
        <w:pStyle w:val="ae"/>
        <w:spacing w:line="276" w:lineRule="auto"/>
        <w:ind w:left="142" w:firstLine="567"/>
        <w:jc w:val="both"/>
        <w:rPr>
          <w:sz w:val="28"/>
          <w:szCs w:val="28"/>
        </w:rPr>
      </w:pPr>
      <w:r>
        <w:rPr>
          <w:sz w:val="28"/>
          <w:szCs w:val="28"/>
        </w:rPr>
        <w:t>-    личностные,</w:t>
      </w:r>
    </w:p>
    <w:p w:rsidR="00672BF8" w:rsidRDefault="00672BF8" w:rsidP="00672BF8">
      <w:pPr>
        <w:pStyle w:val="ae"/>
        <w:spacing w:line="276" w:lineRule="auto"/>
        <w:ind w:left="142" w:firstLine="567"/>
        <w:jc w:val="both"/>
        <w:rPr>
          <w:sz w:val="28"/>
          <w:szCs w:val="28"/>
        </w:rPr>
      </w:pPr>
      <w:r>
        <w:rPr>
          <w:sz w:val="28"/>
          <w:szCs w:val="28"/>
        </w:rPr>
        <w:t>-    регулятивные,</w:t>
      </w:r>
    </w:p>
    <w:p w:rsidR="00672BF8" w:rsidRDefault="00672BF8" w:rsidP="00672BF8">
      <w:pPr>
        <w:pStyle w:val="ae"/>
        <w:spacing w:line="276" w:lineRule="auto"/>
        <w:ind w:left="142" w:firstLine="567"/>
        <w:jc w:val="both"/>
        <w:rPr>
          <w:sz w:val="28"/>
          <w:szCs w:val="28"/>
        </w:rPr>
      </w:pPr>
      <w:r>
        <w:rPr>
          <w:sz w:val="28"/>
          <w:szCs w:val="28"/>
        </w:rPr>
        <w:t xml:space="preserve">-    познавательной направленности </w:t>
      </w:r>
    </w:p>
    <w:p w:rsidR="00672BF8" w:rsidRDefault="00672BF8" w:rsidP="00672BF8">
      <w:pPr>
        <w:pStyle w:val="ae"/>
        <w:spacing w:line="276" w:lineRule="auto"/>
        <w:ind w:left="142" w:firstLine="567"/>
        <w:jc w:val="both"/>
        <w:rPr>
          <w:sz w:val="28"/>
          <w:szCs w:val="28"/>
        </w:rPr>
      </w:pPr>
      <w:r>
        <w:rPr>
          <w:sz w:val="28"/>
          <w:szCs w:val="28"/>
        </w:rPr>
        <w:t>-    коммуникативные.</w:t>
      </w:r>
    </w:p>
    <w:p w:rsidR="00672BF8" w:rsidRDefault="00672BF8" w:rsidP="00672BF8">
      <w:pPr>
        <w:pStyle w:val="ae"/>
        <w:spacing w:line="276" w:lineRule="auto"/>
        <w:ind w:left="142" w:firstLine="567"/>
        <w:jc w:val="both"/>
        <w:rPr>
          <w:sz w:val="28"/>
          <w:szCs w:val="28"/>
        </w:rPr>
      </w:pPr>
      <w:r>
        <w:rPr>
          <w:sz w:val="28"/>
          <w:szCs w:val="28"/>
        </w:rPr>
        <w:lastRenderedPageBreak/>
        <w:t xml:space="preserve">Таким образом, универсальные учебные действия также являются с </w:t>
      </w:r>
      <w:proofErr w:type="spellStart"/>
      <w:r>
        <w:rPr>
          <w:sz w:val="28"/>
          <w:szCs w:val="28"/>
        </w:rPr>
        <w:t>метапредметными</w:t>
      </w:r>
      <w:proofErr w:type="spellEnd"/>
      <w:r>
        <w:rPr>
          <w:sz w:val="28"/>
          <w:szCs w:val="28"/>
        </w:rPr>
        <w:t xml:space="preserve"> результатами обучения.</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Под </w:t>
      </w:r>
      <w:r>
        <w:rPr>
          <w:rFonts w:ascii="Times New Roman" w:hAnsi="Times New Roman" w:cs="Times New Roman"/>
          <w:b/>
          <w:sz w:val="28"/>
          <w:szCs w:val="28"/>
        </w:rPr>
        <w:t xml:space="preserve">личностными результатами </w:t>
      </w:r>
      <w:r>
        <w:rPr>
          <w:rFonts w:ascii="Times New Roman" w:hAnsi="Times New Roman" w:cs="Times New Roman"/>
          <w:sz w:val="28"/>
          <w:szCs w:val="28"/>
        </w:rPr>
        <w:t>в стандарте понимается: становление самоопределения личности, включая развитие основ гражданской идентичности личности и формирование внутренней позиции школьника;  развитие мотивов и смыслов учебно-образовательной деятельности; развитие системы ценностных ориентаций выпускников начальной школы, в том числе морально-этической ориентации, отражающих их индивидуально-личностные позиции, социальные чувства и личностные качества.</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b/>
          <w:sz w:val="28"/>
          <w:szCs w:val="28"/>
        </w:rPr>
        <w:t>Оценка личностных результатов</w:t>
      </w:r>
      <w:r>
        <w:rPr>
          <w:rFonts w:ascii="Times New Roman" w:hAnsi="Times New Roman" w:cs="Times New Roman"/>
          <w:sz w:val="28"/>
          <w:szCs w:val="28"/>
        </w:rPr>
        <w:t xml:space="preserve">  описана как оценка планируемых результатов, представленных в разделе «Личностные учебные действия» междисциплинарной программы формирования универсальных действий.</w:t>
      </w:r>
    </w:p>
    <w:p w:rsidR="00672BF8" w:rsidRDefault="00672BF8" w:rsidP="00672BF8">
      <w:pPr>
        <w:pStyle w:val="1"/>
        <w:spacing w:line="276" w:lineRule="auto"/>
        <w:ind w:left="142" w:firstLine="567"/>
        <w:jc w:val="both"/>
        <w:rPr>
          <w:rFonts w:ascii="Times New Roman" w:hAnsi="Times New Roman" w:cs="Times New Roman"/>
          <w:sz w:val="28"/>
          <w:szCs w:val="28"/>
        </w:rPr>
      </w:pPr>
      <w:r>
        <w:rPr>
          <w:rFonts w:ascii="Times New Roman" w:hAnsi="Times New Roman" w:cs="Times New Roman"/>
          <w:b/>
          <w:sz w:val="28"/>
          <w:szCs w:val="28"/>
        </w:rPr>
        <w:t>Основное содержание оценки личностных результатов в начальной школе</w:t>
      </w:r>
      <w:r>
        <w:rPr>
          <w:rFonts w:ascii="Times New Roman" w:hAnsi="Times New Roman" w:cs="Times New Roman"/>
          <w:sz w:val="28"/>
          <w:szCs w:val="28"/>
        </w:rPr>
        <w:t xml:space="preserve"> строится вокруг оценки:</w:t>
      </w:r>
    </w:p>
    <w:p w:rsidR="00672BF8" w:rsidRDefault="00672BF8" w:rsidP="00672BF8">
      <w:pPr>
        <w:pStyle w:val="1"/>
        <w:numPr>
          <w:ilvl w:val="0"/>
          <w:numId w:val="6"/>
        </w:numPr>
        <w:tabs>
          <w:tab w:val="left" w:pos="284"/>
        </w:tabs>
        <w:spacing w:line="276" w:lineRule="auto"/>
        <w:ind w:left="142" w:firstLine="567"/>
        <w:jc w:val="both"/>
        <w:rPr>
          <w:rFonts w:ascii="Times New Roman" w:hAnsi="Times New Roman" w:cs="Times New Roman"/>
          <w:sz w:val="28"/>
          <w:szCs w:val="28"/>
        </w:rPr>
      </w:pPr>
      <w:proofErr w:type="spellStart"/>
      <w:r>
        <w:rPr>
          <w:rFonts w:ascii="Times New Roman" w:hAnsi="Times New Roman" w:cs="Times New Roman"/>
          <w:sz w:val="28"/>
          <w:szCs w:val="28"/>
        </w:rPr>
        <w:t>Сформированности</w:t>
      </w:r>
      <w:r>
        <w:rPr>
          <w:rFonts w:ascii="Times New Roman" w:hAnsi="Times New Roman" w:cs="Times New Roman"/>
          <w:b/>
          <w:sz w:val="28"/>
          <w:szCs w:val="28"/>
        </w:rPr>
        <w:t>внутренней</w:t>
      </w:r>
      <w:proofErr w:type="spellEnd"/>
      <w:r>
        <w:rPr>
          <w:rFonts w:ascii="Times New Roman" w:hAnsi="Times New Roman" w:cs="Times New Roman"/>
          <w:b/>
          <w:sz w:val="28"/>
          <w:szCs w:val="28"/>
        </w:rPr>
        <w:t xml:space="preserve"> позиции школьника</w:t>
      </w:r>
      <w:r>
        <w:rPr>
          <w:rFonts w:ascii="Times New Roman" w:hAnsi="Times New Roman" w:cs="Times New Roman"/>
          <w:sz w:val="28"/>
          <w:szCs w:val="28"/>
        </w:rPr>
        <w:t>, которая находит отражение в эмоционально-положительном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672BF8" w:rsidRDefault="00672BF8" w:rsidP="00672BF8">
      <w:pPr>
        <w:pStyle w:val="1"/>
        <w:numPr>
          <w:ilvl w:val="0"/>
          <w:numId w:val="6"/>
        </w:numPr>
        <w:tabs>
          <w:tab w:val="left" w:pos="284"/>
        </w:tabs>
        <w:spacing w:line="276" w:lineRule="auto"/>
        <w:ind w:left="142" w:firstLine="567"/>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Сформированности</w:t>
      </w:r>
      <w:r>
        <w:rPr>
          <w:rFonts w:ascii="Times New Roman" w:hAnsi="Times New Roman" w:cs="Times New Roman"/>
          <w:b/>
          <w:sz w:val="28"/>
          <w:szCs w:val="28"/>
        </w:rPr>
        <w:t>основ</w:t>
      </w:r>
      <w:proofErr w:type="spellEnd"/>
      <w:r>
        <w:rPr>
          <w:rFonts w:ascii="Times New Roman" w:hAnsi="Times New Roman" w:cs="Times New Roman"/>
          <w:b/>
          <w:sz w:val="28"/>
          <w:szCs w:val="28"/>
        </w:rPr>
        <w:t xml:space="preserve"> гражданской идентичности </w:t>
      </w:r>
      <w:r>
        <w:rPr>
          <w:rFonts w:ascii="Times New Roman" w:hAnsi="Times New Roman" w:cs="Times New Roman"/>
          <w:sz w:val="28"/>
          <w:szCs w:val="28"/>
        </w:rPr>
        <w:t>– чувство гордости за свою Родину, знание знаменательных для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roofErr w:type="gramEnd"/>
    </w:p>
    <w:p w:rsidR="00672BF8" w:rsidRDefault="00672BF8" w:rsidP="00672BF8">
      <w:pPr>
        <w:pStyle w:val="1"/>
        <w:numPr>
          <w:ilvl w:val="0"/>
          <w:numId w:val="6"/>
        </w:numPr>
        <w:tabs>
          <w:tab w:val="left" w:pos="284"/>
        </w:tabs>
        <w:spacing w:line="276" w:lineRule="auto"/>
        <w:ind w:left="142" w:firstLine="567"/>
        <w:jc w:val="both"/>
        <w:rPr>
          <w:rFonts w:ascii="Times New Roman" w:hAnsi="Times New Roman" w:cs="Times New Roman"/>
          <w:sz w:val="28"/>
          <w:szCs w:val="28"/>
        </w:rPr>
      </w:pPr>
      <w:proofErr w:type="spellStart"/>
      <w:r>
        <w:rPr>
          <w:rFonts w:ascii="Times New Roman" w:hAnsi="Times New Roman" w:cs="Times New Roman"/>
          <w:sz w:val="28"/>
          <w:szCs w:val="28"/>
        </w:rPr>
        <w:t>Сформированности</w:t>
      </w:r>
      <w:r>
        <w:rPr>
          <w:rFonts w:ascii="Times New Roman" w:hAnsi="Times New Roman" w:cs="Times New Roman"/>
          <w:b/>
          <w:sz w:val="28"/>
          <w:szCs w:val="28"/>
        </w:rPr>
        <w:t>самооценки</w:t>
      </w:r>
      <w:proofErr w:type="spellEnd"/>
      <w:r>
        <w:rPr>
          <w:rFonts w:ascii="Times New Roman" w:hAnsi="Times New Roman" w:cs="Times New Roman"/>
          <w:sz w:val="28"/>
          <w:szCs w:val="28"/>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672BF8" w:rsidRDefault="00672BF8" w:rsidP="00672BF8">
      <w:pPr>
        <w:pStyle w:val="1"/>
        <w:numPr>
          <w:ilvl w:val="0"/>
          <w:numId w:val="6"/>
        </w:numPr>
        <w:tabs>
          <w:tab w:val="left" w:pos="284"/>
        </w:tabs>
        <w:spacing w:line="276" w:lineRule="auto"/>
        <w:ind w:left="142" w:firstLine="567"/>
        <w:jc w:val="both"/>
        <w:rPr>
          <w:rFonts w:ascii="Times New Roman" w:hAnsi="Times New Roman" w:cs="Times New Roman"/>
          <w:sz w:val="28"/>
          <w:szCs w:val="28"/>
        </w:rPr>
      </w:pPr>
      <w:proofErr w:type="spellStart"/>
      <w:r>
        <w:rPr>
          <w:rFonts w:ascii="Times New Roman" w:hAnsi="Times New Roman" w:cs="Times New Roman"/>
          <w:sz w:val="28"/>
          <w:szCs w:val="28"/>
        </w:rPr>
        <w:t>Сформированности</w:t>
      </w:r>
      <w:r>
        <w:rPr>
          <w:rFonts w:ascii="Times New Roman" w:hAnsi="Times New Roman" w:cs="Times New Roman"/>
          <w:b/>
          <w:sz w:val="28"/>
          <w:szCs w:val="28"/>
        </w:rPr>
        <w:t>мотивации</w:t>
      </w:r>
      <w:proofErr w:type="spellEnd"/>
      <w:r>
        <w:rPr>
          <w:rFonts w:ascii="Times New Roman" w:hAnsi="Times New Roman" w:cs="Times New Roman"/>
          <w:b/>
          <w:sz w:val="28"/>
          <w:szCs w:val="28"/>
        </w:rPr>
        <w:t xml:space="preserve"> учебной деятельности</w:t>
      </w:r>
      <w:r>
        <w:rPr>
          <w:rFonts w:ascii="Times New Roman" w:hAnsi="Times New Roman" w:cs="Times New Roman"/>
          <w:sz w:val="28"/>
          <w:szCs w:val="28"/>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успеха, стремления к совершенствованию своих способностей;</w:t>
      </w:r>
    </w:p>
    <w:p w:rsidR="00672BF8" w:rsidRDefault="00672BF8" w:rsidP="00672BF8">
      <w:pPr>
        <w:pStyle w:val="1"/>
        <w:numPr>
          <w:ilvl w:val="0"/>
          <w:numId w:val="6"/>
        </w:numPr>
        <w:tabs>
          <w:tab w:val="left" w:pos="284"/>
        </w:tabs>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знания </w:t>
      </w:r>
      <w:r>
        <w:rPr>
          <w:rFonts w:ascii="Times New Roman" w:hAnsi="Times New Roman" w:cs="Times New Roman"/>
          <w:b/>
          <w:sz w:val="28"/>
          <w:szCs w:val="28"/>
        </w:rPr>
        <w:t>моральных норм</w:t>
      </w:r>
      <w:r>
        <w:rPr>
          <w:rFonts w:ascii="Times New Roman" w:hAnsi="Times New Roman" w:cs="Times New Roman"/>
          <w:sz w:val="28"/>
          <w:szCs w:val="28"/>
        </w:rPr>
        <w:t xml:space="preserve"> и </w:t>
      </w:r>
      <w:proofErr w:type="spellStart"/>
      <w:r>
        <w:rPr>
          <w:rFonts w:ascii="Times New Roman" w:hAnsi="Times New Roman" w:cs="Times New Roman"/>
          <w:sz w:val="28"/>
          <w:szCs w:val="28"/>
        </w:rPr>
        <w:t>сформированности</w:t>
      </w:r>
      <w:r>
        <w:rPr>
          <w:rFonts w:ascii="Times New Roman" w:hAnsi="Times New Roman" w:cs="Times New Roman"/>
          <w:b/>
          <w:sz w:val="28"/>
          <w:szCs w:val="28"/>
        </w:rPr>
        <w:t>морально</w:t>
      </w:r>
      <w:proofErr w:type="spellEnd"/>
      <w:r>
        <w:rPr>
          <w:rFonts w:ascii="Times New Roman" w:hAnsi="Times New Roman" w:cs="Times New Roman"/>
          <w:b/>
          <w:sz w:val="28"/>
          <w:szCs w:val="28"/>
        </w:rPr>
        <w:t xml:space="preserve">-этических суждений, </w:t>
      </w:r>
      <w:r>
        <w:rPr>
          <w:rFonts w:ascii="Times New Roman" w:hAnsi="Times New Roman" w:cs="Times New Roman"/>
          <w:sz w:val="28"/>
          <w:szCs w:val="28"/>
        </w:rPr>
        <w:t xml:space="preserve">способности к оценке своих поступков и действий </w:t>
      </w:r>
      <w:r>
        <w:rPr>
          <w:rFonts w:ascii="Times New Roman" w:hAnsi="Times New Roman" w:cs="Times New Roman"/>
          <w:sz w:val="28"/>
          <w:szCs w:val="28"/>
        </w:rPr>
        <w:lastRenderedPageBreak/>
        <w:t>других людей с точки зрения соблюдения/нарушения моральной нормы.</w:t>
      </w:r>
    </w:p>
    <w:p w:rsidR="00672BF8" w:rsidRDefault="00672BF8" w:rsidP="00672BF8">
      <w:pPr>
        <w:pStyle w:val="ae"/>
        <w:spacing w:line="276" w:lineRule="auto"/>
        <w:ind w:left="142" w:firstLine="567"/>
        <w:jc w:val="both"/>
        <w:rPr>
          <w:sz w:val="28"/>
          <w:szCs w:val="28"/>
        </w:rPr>
      </w:pPr>
      <w:r>
        <w:rPr>
          <w:sz w:val="28"/>
          <w:szCs w:val="28"/>
        </w:rPr>
        <w:t xml:space="preserve">Совершенно очевидно, что предметные, </w:t>
      </w:r>
      <w:proofErr w:type="spellStart"/>
      <w:r>
        <w:rPr>
          <w:sz w:val="28"/>
          <w:szCs w:val="28"/>
        </w:rPr>
        <w:t>метапредметные</w:t>
      </w:r>
      <w:proofErr w:type="spellEnd"/>
      <w:r>
        <w:rPr>
          <w:sz w:val="28"/>
          <w:szCs w:val="28"/>
        </w:rPr>
        <w:t xml:space="preserve"> и личностные результаты обучения не могут быть отделены друг от друга и представляют собой триединую задачу современного образования.</w:t>
      </w:r>
    </w:p>
    <w:p w:rsidR="00672BF8" w:rsidRDefault="00672BF8" w:rsidP="00672BF8">
      <w:pPr>
        <w:spacing w:after="0"/>
        <w:ind w:left="142" w:firstLine="567"/>
        <w:rPr>
          <w:rFonts w:ascii="Times New Roman" w:hAnsi="Times New Roman" w:cs="Times New Roman"/>
          <w:b/>
          <w:i/>
          <w:sz w:val="28"/>
          <w:szCs w:val="28"/>
        </w:rPr>
      </w:pPr>
      <w:r>
        <w:rPr>
          <w:rFonts w:ascii="Times New Roman" w:hAnsi="Times New Roman" w:cs="Times New Roman"/>
          <w:b/>
          <w:i/>
          <w:sz w:val="28"/>
          <w:szCs w:val="28"/>
        </w:rPr>
        <w:t>Оценивание предметных результатов по методу тестирования</w:t>
      </w:r>
    </w:p>
    <w:p w:rsidR="00672BF8" w:rsidRDefault="00672BF8" w:rsidP="00672BF8">
      <w:pPr>
        <w:widowControl w:val="0"/>
        <w:tabs>
          <w:tab w:val="left" w:pos="993"/>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Тест – от английского «</w:t>
      </w:r>
      <w:r>
        <w:rPr>
          <w:rFonts w:ascii="Times New Roman" w:hAnsi="Times New Roman" w:cs="Times New Roman"/>
          <w:sz w:val="28"/>
          <w:szCs w:val="28"/>
          <w:lang w:val="en-US"/>
        </w:rPr>
        <w:t>test</w:t>
      </w:r>
      <w:r>
        <w:rPr>
          <w:rFonts w:ascii="Times New Roman" w:hAnsi="Times New Roman" w:cs="Times New Roman"/>
          <w:sz w:val="28"/>
          <w:szCs w:val="28"/>
        </w:rPr>
        <w:t>» - опыт, проба.</w:t>
      </w:r>
    </w:p>
    <w:p w:rsidR="00672BF8" w:rsidRDefault="00672BF8" w:rsidP="00672BF8">
      <w:pPr>
        <w:widowControl w:val="0"/>
        <w:tabs>
          <w:tab w:val="left" w:pos="993"/>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Тест – это инструмент, состоящий из </w:t>
      </w:r>
      <w:proofErr w:type="spellStart"/>
      <w:r>
        <w:rPr>
          <w:rFonts w:ascii="Times New Roman" w:hAnsi="Times New Roman" w:cs="Times New Roman"/>
          <w:sz w:val="28"/>
          <w:szCs w:val="28"/>
        </w:rPr>
        <w:t>квалиметрически</w:t>
      </w:r>
      <w:proofErr w:type="spellEnd"/>
      <w:r>
        <w:rPr>
          <w:rFonts w:ascii="Times New Roman" w:hAnsi="Times New Roman" w:cs="Times New Roman"/>
          <w:sz w:val="28"/>
          <w:szCs w:val="28"/>
        </w:rPr>
        <w:t xml:space="preserve"> выверенной системы тестовых заданий, стандартизированной процедуры проведения и заранее спроектированной технологии обработки и анализа результатов, предназначенных для измерения качеств и свойств личности, изменение которых возможно в процессе систематического обучения </w:t>
      </w:r>
    </w:p>
    <w:p w:rsidR="00672BF8" w:rsidRDefault="00672BF8" w:rsidP="00672BF8">
      <w:pPr>
        <w:pStyle w:val="a5"/>
        <w:spacing w:before="0" w:beforeAutospacing="0" w:after="0" w:afterAutospacing="0" w:line="276" w:lineRule="auto"/>
        <w:ind w:left="142" w:firstLine="567"/>
        <w:jc w:val="both"/>
        <w:rPr>
          <w:sz w:val="28"/>
          <w:szCs w:val="28"/>
        </w:rPr>
      </w:pPr>
      <w:r>
        <w:rPr>
          <w:sz w:val="28"/>
          <w:szCs w:val="28"/>
        </w:rPr>
        <w:t>Часть авторов уже названием тестов определяет цель тестирования:</w:t>
      </w:r>
    </w:p>
    <w:p w:rsidR="00672BF8" w:rsidRDefault="00672BF8" w:rsidP="00672BF8">
      <w:pPr>
        <w:pStyle w:val="a5"/>
        <w:spacing w:before="0" w:beforeAutospacing="0" w:after="0" w:afterAutospacing="0" w:line="276" w:lineRule="auto"/>
        <w:ind w:left="142" w:firstLine="567"/>
        <w:jc w:val="both"/>
        <w:rPr>
          <w:sz w:val="28"/>
          <w:szCs w:val="28"/>
        </w:rPr>
      </w:pPr>
      <w:r>
        <w:rPr>
          <w:sz w:val="28"/>
          <w:szCs w:val="28"/>
        </w:rPr>
        <w:t xml:space="preserve">- тест </w:t>
      </w:r>
      <w:proofErr w:type="spellStart"/>
      <w:r>
        <w:rPr>
          <w:sz w:val="28"/>
          <w:szCs w:val="28"/>
        </w:rPr>
        <w:t>обученности</w:t>
      </w:r>
      <w:proofErr w:type="spellEnd"/>
      <w:r>
        <w:rPr>
          <w:sz w:val="28"/>
          <w:szCs w:val="28"/>
        </w:rPr>
        <w:t xml:space="preserve"> – это совокупность заданий, сориентированных на определение (измерение) уровня (степени) усвоения определенных аспектов (частей) содержания обучения </w:t>
      </w:r>
    </w:p>
    <w:p w:rsidR="00672BF8" w:rsidRDefault="00672BF8" w:rsidP="00672BF8">
      <w:pPr>
        <w:pStyle w:val="a5"/>
        <w:spacing w:before="0" w:beforeAutospacing="0" w:after="0" w:afterAutospacing="0" w:line="276" w:lineRule="auto"/>
        <w:ind w:left="142" w:firstLine="567"/>
        <w:jc w:val="both"/>
        <w:rPr>
          <w:sz w:val="28"/>
          <w:szCs w:val="28"/>
        </w:rPr>
      </w:pPr>
      <w:r>
        <w:rPr>
          <w:sz w:val="28"/>
          <w:szCs w:val="28"/>
        </w:rPr>
        <w:t xml:space="preserve">- тест достижений – набор стандартизированных заданий по определенному материалу, устанавливающий степень усвоения его учащимися (А.Н. Майоров) </w:t>
      </w:r>
    </w:p>
    <w:p w:rsidR="00672BF8" w:rsidRDefault="00672BF8" w:rsidP="00672BF8">
      <w:pPr>
        <w:pStyle w:val="a5"/>
        <w:spacing w:before="0" w:beforeAutospacing="0" w:after="0" w:afterAutospacing="0" w:line="276" w:lineRule="auto"/>
        <w:ind w:left="142" w:firstLine="567"/>
        <w:jc w:val="both"/>
        <w:rPr>
          <w:sz w:val="28"/>
          <w:szCs w:val="28"/>
        </w:rPr>
      </w:pPr>
      <w:r>
        <w:rPr>
          <w:sz w:val="28"/>
          <w:szCs w:val="28"/>
        </w:rPr>
        <w:t xml:space="preserve">- тест успеваемости – это совокупность заданий, ориентированных на измерение </w:t>
      </w:r>
      <w:proofErr w:type="gramStart"/>
      <w:r>
        <w:rPr>
          <w:sz w:val="28"/>
          <w:szCs w:val="28"/>
        </w:rPr>
        <w:t>степени уровня определенных аспектов содержания образования</w:t>
      </w:r>
      <w:proofErr w:type="gramEnd"/>
    </w:p>
    <w:p w:rsidR="00672BF8" w:rsidRDefault="00672BF8" w:rsidP="00672BF8">
      <w:pPr>
        <w:pStyle w:val="a5"/>
        <w:spacing w:before="0" w:beforeAutospacing="0" w:after="0" w:afterAutospacing="0" w:line="276" w:lineRule="auto"/>
        <w:ind w:left="142" w:firstLine="567"/>
        <w:jc w:val="both"/>
        <w:rPr>
          <w:sz w:val="28"/>
          <w:szCs w:val="28"/>
        </w:rPr>
      </w:pPr>
      <w:r>
        <w:rPr>
          <w:sz w:val="28"/>
          <w:szCs w:val="28"/>
        </w:rPr>
        <w:t xml:space="preserve">Метод тестирования имеет многолетние корни. В современном образовании он является одним из самых эффективных методов измерения учебных достижений учащихся. Ему посвящены многие работы исследователей. Данный метод активно используется и в практике педагогов, руководителей образовательных учреждений и системы образования. </w:t>
      </w:r>
    </w:p>
    <w:p w:rsidR="00672BF8" w:rsidRDefault="00672BF8" w:rsidP="00672BF8">
      <w:pPr>
        <w:widowControl w:val="0"/>
        <w:tabs>
          <w:tab w:val="left" w:pos="993"/>
          <w:tab w:val="left" w:pos="1276"/>
        </w:tabs>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t>Виды тестов.</w:t>
      </w:r>
    </w:p>
    <w:p w:rsidR="00672BF8" w:rsidRDefault="00672BF8" w:rsidP="00672BF8">
      <w:pPr>
        <w:widowControl w:val="0"/>
        <w:tabs>
          <w:tab w:val="left" w:pos="993"/>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В методической литературе выделяются следующие виды тестовых заданий:</w:t>
      </w:r>
    </w:p>
    <w:p w:rsidR="00672BF8" w:rsidRDefault="00672BF8" w:rsidP="00672BF8">
      <w:pPr>
        <w:widowControl w:val="0"/>
        <w:numPr>
          <w:ilvl w:val="0"/>
          <w:numId w:val="8"/>
        </w:numPr>
        <w:tabs>
          <w:tab w:val="clear" w:pos="720"/>
          <w:tab w:val="num" w:pos="142"/>
          <w:tab w:val="left" w:pos="567"/>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закрытой формы;</w:t>
      </w:r>
    </w:p>
    <w:p w:rsidR="00672BF8" w:rsidRDefault="00672BF8" w:rsidP="00672BF8">
      <w:pPr>
        <w:widowControl w:val="0"/>
        <w:numPr>
          <w:ilvl w:val="0"/>
          <w:numId w:val="8"/>
        </w:numPr>
        <w:tabs>
          <w:tab w:val="clear" w:pos="720"/>
          <w:tab w:val="num" w:pos="142"/>
          <w:tab w:val="left" w:pos="567"/>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открытой формы;</w:t>
      </w:r>
    </w:p>
    <w:p w:rsidR="00672BF8" w:rsidRDefault="00672BF8" w:rsidP="00672BF8">
      <w:pPr>
        <w:widowControl w:val="0"/>
        <w:numPr>
          <w:ilvl w:val="0"/>
          <w:numId w:val="8"/>
        </w:numPr>
        <w:tabs>
          <w:tab w:val="clear" w:pos="720"/>
          <w:tab w:val="num" w:pos="142"/>
          <w:tab w:val="left" w:pos="567"/>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тесты на определение соответствия;</w:t>
      </w:r>
    </w:p>
    <w:p w:rsidR="00672BF8" w:rsidRDefault="00672BF8" w:rsidP="00672BF8">
      <w:pPr>
        <w:widowControl w:val="0"/>
        <w:numPr>
          <w:ilvl w:val="0"/>
          <w:numId w:val="8"/>
        </w:numPr>
        <w:tabs>
          <w:tab w:val="clear" w:pos="720"/>
          <w:tab w:val="num" w:pos="142"/>
          <w:tab w:val="left" w:pos="567"/>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тесты на установление правильной последовательности и др.</w:t>
      </w:r>
    </w:p>
    <w:p w:rsidR="00672BF8" w:rsidRDefault="00672BF8" w:rsidP="00672BF8">
      <w:pPr>
        <w:widowControl w:val="0"/>
        <w:tabs>
          <w:tab w:val="left" w:pos="993"/>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Организация эффективного образовательного процесса невозможна без входного, текущего и итогового контроля.</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Внедрение тестовой формы контроля по предмету осуществляется поэтапно.</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На первом этапе проводится только входной контроль и значительной целью проведения входного теста является получение сведений об исходном уровне знаний учащихся.</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На втором этапе проводится текущий контроль – для ликвидации пробелов и коррекции умений и знаний.</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Итоговый тест систематизирует, обобщает учебный материал, проверяет сформированные знания и умения.</w:t>
      </w:r>
    </w:p>
    <w:p w:rsidR="00672BF8" w:rsidRDefault="00672BF8" w:rsidP="00672BF8">
      <w:pPr>
        <w:autoSpaceDE w:val="0"/>
        <w:autoSpaceDN w:val="0"/>
        <w:adjustRightInd w:val="0"/>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По ФГОС второго поколения работаем четвертый год. В  2013 разработано методическое </w:t>
      </w:r>
      <w:proofErr w:type="spellStart"/>
      <w:r>
        <w:rPr>
          <w:rFonts w:ascii="Times New Roman" w:hAnsi="Times New Roman" w:cs="Times New Roman"/>
          <w:sz w:val="28"/>
          <w:szCs w:val="28"/>
        </w:rPr>
        <w:t>пособие</w:t>
      </w:r>
      <w:proofErr w:type="gramStart"/>
      <w:r>
        <w:rPr>
          <w:rFonts w:ascii="Times New Roman" w:hAnsi="Times New Roman" w:cs="Times New Roman"/>
          <w:sz w:val="28"/>
          <w:szCs w:val="28"/>
        </w:rPr>
        <w:t>«</w:t>
      </w:r>
      <w:r>
        <w:rPr>
          <w:rFonts w:ascii="Times New Roman" w:hAnsi="Times New Roman" w:cs="Times New Roman"/>
          <w:bCs/>
          <w:sz w:val="28"/>
          <w:szCs w:val="28"/>
        </w:rPr>
        <w:t>К</w:t>
      </w:r>
      <w:proofErr w:type="gramEnd"/>
      <w:r>
        <w:rPr>
          <w:rFonts w:ascii="Times New Roman" w:hAnsi="Times New Roman" w:cs="Times New Roman"/>
          <w:bCs/>
          <w:sz w:val="28"/>
          <w:szCs w:val="28"/>
        </w:rPr>
        <w:t>онтрольно</w:t>
      </w:r>
      <w:proofErr w:type="spellEnd"/>
      <w:r>
        <w:rPr>
          <w:rFonts w:ascii="Times New Roman" w:hAnsi="Times New Roman" w:cs="Times New Roman"/>
          <w:bCs/>
          <w:sz w:val="28"/>
          <w:szCs w:val="28"/>
        </w:rPr>
        <w:t xml:space="preserve"> - измерительные материалы для учащихся 1-4 классов. Тесты по ЯЗЫКУ САХА, РУССКОМУ ЯЗЫКУ, МАТЕМАТИКЕ, ОКРУЖАЮЩЕМУ МИРУ. Назначение тестов: </w:t>
      </w:r>
      <w:proofErr w:type="gramStart"/>
      <w:r>
        <w:rPr>
          <w:rFonts w:ascii="Times New Roman" w:hAnsi="Times New Roman" w:cs="Times New Roman"/>
          <w:bCs/>
          <w:sz w:val="28"/>
          <w:szCs w:val="28"/>
        </w:rPr>
        <w:t>текущий</w:t>
      </w:r>
      <w:proofErr w:type="gramEnd"/>
      <w:r>
        <w:rPr>
          <w:rFonts w:ascii="Times New Roman" w:hAnsi="Times New Roman" w:cs="Times New Roman"/>
          <w:bCs/>
          <w:sz w:val="28"/>
          <w:szCs w:val="28"/>
        </w:rPr>
        <w:t>, промежуточный, итоговый</w:t>
      </w:r>
      <w:r>
        <w:rPr>
          <w:rFonts w:ascii="Times New Roman" w:hAnsi="Times New Roman" w:cs="Times New Roman"/>
          <w:sz w:val="28"/>
          <w:szCs w:val="28"/>
        </w:rPr>
        <w:t xml:space="preserve">». Пособие утверждено  ЭС </w:t>
      </w:r>
      <w:proofErr w:type="spellStart"/>
      <w:r>
        <w:rPr>
          <w:rFonts w:ascii="Times New Roman" w:hAnsi="Times New Roman" w:cs="Times New Roman"/>
          <w:sz w:val="28"/>
          <w:szCs w:val="28"/>
        </w:rPr>
        <w:t>Амгинского</w:t>
      </w:r>
      <w:proofErr w:type="spellEnd"/>
      <w:r>
        <w:rPr>
          <w:rFonts w:ascii="Times New Roman" w:hAnsi="Times New Roman" w:cs="Times New Roman"/>
          <w:sz w:val="28"/>
          <w:szCs w:val="28"/>
        </w:rPr>
        <w:t xml:space="preserve"> РУО Республики Саха (Якутия).</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Данная разработка позволяет вести системный анализ и мониторинг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Далее это дается на примере одного предмета «Математика». Примеры теста даны в приложении.</w:t>
      </w:r>
    </w:p>
    <w:p w:rsidR="00672BF8" w:rsidRDefault="00672BF8" w:rsidP="00672BF8">
      <w:pPr>
        <w:spacing w:after="0"/>
        <w:ind w:left="142" w:firstLine="567"/>
        <w:jc w:val="center"/>
        <w:rPr>
          <w:rFonts w:ascii="Times New Roman" w:hAnsi="Times New Roman" w:cs="Times New Roman"/>
          <w:b/>
          <w:sz w:val="28"/>
          <w:szCs w:val="28"/>
        </w:rPr>
      </w:pPr>
    </w:p>
    <w:p w:rsidR="00672BF8" w:rsidRDefault="00672BF8" w:rsidP="00672BF8">
      <w:pPr>
        <w:spacing w:after="0"/>
        <w:ind w:left="142" w:firstLine="567"/>
        <w:jc w:val="center"/>
        <w:rPr>
          <w:rFonts w:ascii="Times New Roman" w:hAnsi="Times New Roman" w:cs="Times New Roman"/>
          <w:b/>
          <w:sz w:val="28"/>
          <w:szCs w:val="28"/>
        </w:rPr>
      </w:pPr>
      <w:r>
        <w:rPr>
          <w:rFonts w:ascii="Times New Roman" w:hAnsi="Times New Roman" w:cs="Times New Roman"/>
          <w:b/>
          <w:sz w:val="28"/>
          <w:szCs w:val="28"/>
        </w:rPr>
        <w:t xml:space="preserve">Анализ тестов по математике учащихся 3 класса  </w:t>
      </w:r>
    </w:p>
    <w:p w:rsidR="00672BF8" w:rsidRDefault="00672BF8" w:rsidP="00672BF8">
      <w:pPr>
        <w:spacing w:after="0"/>
        <w:ind w:left="142" w:firstLine="567"/>
        <w:jc w:val="center"/>
        <w:rPr>
          <w:rFonts w:ascii="Times New Roman" w:hAnsi="Times New Roman" w:cs="Times New Roman"/>
          <w:b/>
          <w:sz w:val="28"/>
          <w:szCs w:val="28"/>
        </w:rPr>
      </w:pPr>
      <w:r>
        <w:rPr>
          <w:rFonts w:ascii="Times New Roman" w:hAnsi="Times New Roman" w:cs="Times New Roman"/>
          <w:b/>
          <w:sz w:val="28"/>
          <w:szCs w:val="28"/>
        </w:rPr>
        <w:t>МБОУ «</w:t>
      </w:r>
      <w:proofErr w:type="spellStart"/>
      <w:r>
        <w:rPr>
          <w:rFonts w:ascii="Times New Roman" w:hAnsi="Times New Roman" w:cs="Times New Roman"/>
          <w:b/>
          <w:sz w:val="28"/>
          <w:szCs w:val="28"/>
        </w:rPr>
        <w:t>Сулгачинская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СОШ</w:t>
      </w:r>
      <w:proofErr w:type="gramStart"/>
      <w:r>
        <w:rPr>
          <w:rFonts w:ascii="Times New Roman" w:hAnsi="Times New Roman" w:cs="Times New Roman"/>
          <w:b/>
          <w:sz w:val="28"/>
          <w:szCs w:val="28"/>
        </w:rPr>
        <w:t>»А</w:t>
      </w:r>
      <w:proofErr w:type="gramEnd"/>
      <w:r>
        <w:rPr>
          <w:rFonts w:ascii="Times New Roman" w:hAnsi="Times New Roman" w:cs="Times New Roman"/>
          <w:b/>
          <w:sz w:val="28"/>
          <w:szCs w:val="28"/>
        </w:rPr>
        <w:t>мгинского</w:t>
      </w:r>
      <w:proofErr w:type="spellEnd"/>
      <w:r>
        <w:rPr>
          <w:rFonts w:ascii="Times New Roman" w:hAnsi="Times New Roman" w:cs="Times New Roman"/>
          <w:b/>
          <w:sz w:val="28"/>
          <w:szCs w:val="28"/>
        </w:rPr>
        <w:t xml:space="preserve"> улуса Республики Саха (Якутия)</w:t>
      </w:r>
    </w:p>
    <w:p w:rsidR="00672BF8" w:rsidRDefault="00672BF8" w:rsidP="00672BF8">
      <w:pPr>
        <w:spacing w:after="0"/>
        <w:ind w:left="142" w:firstLine="567"/>
        <w:jc w:val="center"/>
        <w:rPr>
          <w:rFonts w:ascii="Times New Roman" w:hAnsi="Times New Roman" w:cs="Times New Roman"/>
          <w:b/>
          <w:sz w:val="28"/>
          <w:szCs w:val="28"/>
        </w:rPr>
      </w:pP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Всего учащихся–7.</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Выполнили – в 1 четверти-6(1 ученица  отсутствовала по болезни), во 2 и 4 четверти -7.</w:t>
      </w:r>
    </w:p>
    <w:p w:rsidR="00672BF8" w:rsidRDefault="00672BF8" w:rsidP="00672BF8">
      <w:pPr>
        <w:spacing w:after="0"/>
        <w:ind w:left="142" w:firstLine="567"/>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w:t>
      </w:r>
      <w:proofErr w:type="gramStart"/>
      <w:r>
        <w:rPr>
          <w:rFonts w:ascii="Times New Roman" w:hAnsi="Times New Roman" w:cs="Times New Roman"/>
          <w:b/>
          <w:sz w:val="28"/>
          <w:szCs w:val="28"/>
        </w:rPr>
        <w:t>входного</w:t>
      </w:r>
      <w:proofErr w:type="gramEnd"/>
      <w:r>
        <w:rPr>
          <w:rFonts w:ascii="Times New Roman" w:hAnsi="Times New Roman" w:cs="Times New Roman"/>
          <w:b/>
          <w:sz w:val="28"/>
          <w:szCs w:val="28"/>
        </w:rPr>
        <w:t>, промежуточного</w:t>
      </w:r>
    </w:p>
    <w:p w:rsidR="00672BF8" w:rsidRDefault="00672BF8" w:rsidP="00672BF8">
      <w:pPr>
        <w:spacing w:after="0"/>
        <w:ind w:left="142" w:firstLine="567"/>
        <w:jc w:val="center"/>
        <w:rPr>
          <w:rFonts w:ascii="Times New Roman" w:hAnsi="Times New Roman" w:cs="Times New Roman"/>
          <w:b/>
          <w:sz w:val="28"/>
          <w:szCs w:val="28"/>
        </w:rPr>
      </w:pPr>
      <w:r>
        <w:rPr>
          <w:rFonts w:ascii="Times New Roman" w:hAnsi="Times New Roman" w:cs="Times New Roman"/>
          <w:b/>
          <w:sz w:val="28"/>
          <w:szCs w:val="28"/>
        </w:rPr>
        <w:t xml:space="preserve"> и итогового теста по математике</w:t>
      </w:r>
    </w:p>
    <w:p w:rsidR="00672BF8" w:rsidRDefault="00672BF8" w:rsidP="00672BF8">
      <w:pPr>
        <w:spacing w:after="0"/>
        <w:ind w:left="142" w:firstLine="567"/>
        <w:jc w:val="center"/>
        <w:rPr>
          <w:rFonts w:ascii="Times New Roman" w:hAnsi="Times New Roman" w:cs="Times New Roman"/>
          <w:b/>
          <w:sz w:val="28"/>
          <w:szCs w:val="28"/>
        </w:rPr>
      </w:pPr>
    </w:p>
    <w:tbl>
      <w:tblPr>
        <w:tblStyle w:val="af"/>
        <w:tblW w:w="0" w:type="auto"/>
        <w:tblInd w:w="0" w:type="dxa"/>
        <w:tblLayout w:type="fixed"/>
        <w:tblLook w:val="04A0" w:firstRow="1" w:lastRow="0" w:firstColumn="1" w:lastColumn="0" w:noHBand="0" w:noVBand="1"/>
      </w:tblPr>
      <w:tblGrid>
        <w:gridCol w:w="1384"/>
        <w:gridCol w:w="909"/>
        <w:gridCol w:w="792"/>
        <w:gridCol w:w="811"/>
        <w:gridCol w:w="1093"/>
        <w:gridCol w:w="720"/>
        <w:gridCol w:w="883"/>
        <w:gridCol w:w="1093"/>
        <w:gridCol w:w="720"/>
        <w:gridCol w:w="883"/>
      </w:tblGrid>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sz w:val="24"/>
                <w:szCs w:val="28"/>
                <w:lang w:eastAsia="ru-RU"/>
              </w:rPr>
            </w:pPr>
            <w:r>
              <w:rPr>
                <w:sz w:val="24"/>
                <w:szCs w:val="28"/>
                <w:lang w:eastAsia="ru-RU"/>
              </w:rPr>
              <w:t xml:space="preserve">Фамилия Имя. </w:t>
            </w:r>
          </w:p>
        </w:tc>
        <w:tc>
          <w:tcPr>
            <w:tcW w:w="2512" w:type="dxa"/>
            <w:gridSpan w:val="3"/>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firstLine="34"/>
              <w:jc w:val="center"/>
              <w:rPr>
                <w:sz w:val="24"/>
                <w:szCs w:val="28"/>
                <w:lang w:eastAsia="ru-RU"/>
              </w:rPr>
            </w:pPr>
            <w:r>
              <w:rPr>
                <w:sz w:val="24"/>
                <w:szCs w:val="28"/>
                <w:lang w:eastAsia="ru-RU"/>
              </w:rPr>
              <w:t>Входной  - 15.09.2013</w:t>
            </w:r>
          </w:p>
        </w:tc>
        <w:tc>
          <w:tcPr>
            <w:tcW w:w="2696" w:type="dxa"/>
            <w:gridSpan w:val="3"/>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hanging="69"/>
              <w:jc w:val="center"/>
              <w:rPr>
                <w:sz w:val="24"/>
                <w:szCs w:val="28"/>
                <w:lang w:eastAsia="ru-RU"/>
              </w:rPr>
            </w:pPr>
            <w:r>
              <w:rPr>
                <w:sz w:val="24"/>
                <w:szCs w:val="28"/>
                <w:lang w:eastAsia="ru-RU"/>
              </w:rPr>
              <w:t>Промежуточный  -21.12.2013</w:t>
            </w:r>
          </w:p>
        </w:tc>
        <w:tc>
          <w:tcPr>
            <w:tcW w:w="2696" w:type="dxa"/>
            <w:gridSpan w:val="3"/>
            <w:tcBorders>
              <w:top w:val="single" w:sz="4" w:space="0" w:color="auto"/>
              <w:left w:val="single" w:sz="4" w:space="0" w:color="auto"/>
              <w:bottom w:val="single" w:sz="4" w:space="0" w:color="auto"/>
              <w:right w:val="single" w:sz="4" w:space="0" w:color="auto"/>
            </w:tcBorders>
            <w:hideMark/>
          </w:tcPr>
          <w:p w:rsidR="00672BF8" w:rsidRDefault="00672BF8">
            <w:pPr>
              <w:ind w:left="142" w:firstLine="70"/>
              <w:jc w:val="center"/>
              <w:rPr>
                <w:sz w:val="24"/>
                <w:szCs w:val="28"/>
                <w:lang w:eastAsia="ru-RU"/>
              </w:rPr>
            </w:pPr>
            <w:r>
              <w:rPr>
                <w:sz w:val="24"/>
                <w:szCs w:val="28"/>
                <w:lang w:eastAsia="ru-RU"/>
              </w:rPr>
              <w:t>Итоговый –</w:t>
            </w:r>
          </w:p>
          <w:p w:rsidR="00672BF8" w:rsidRDefault="00672BF8">
            <w:pPr>
              <w:spacing w:line="276" w:lineRule="auto"/>
              <w:ind w:left="142" w:firstLine="70"/>
              <w:jc w:val="center"/>
              <w:rPr>
                <w:sz w:val="24"/>
                <w:szCs w:val="28"/>
                <w:lang w:eastAsia="ru-RU"/>
              </w:rPr>
            </w:pPr>
            <w:r>
              <w:rPr>
                <w:sz w:val="24"/>
                <w:szCs w:val="28"/>
                <w:lang w:eastAsia="ru-RU"/>
              </w:rPr>
              <w:t>19.05.2014</w:t>
            </w:r>
          </w:p>
        </w:tc>
      </w:tr>
      <w:tr w:rsidR="00672BF8" w:rsidTr="00672BF8">
        <w:tc>
          <w:tcPr>
            <w:tcW w:w="1384"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jc w:val="both"/>
              <w:rPr>
                <w:sz w:val="24"/>
                <w:szCs w:val="28"/>
                <w:lang w:eastAsia="ru-RU"/>
              </w:rPr>
            </w:pPr>
          </w:p>
        </w:tc>
        <w:tc>
          <w:tcPr>
            <w:tcW w:w="909" w:type="dxa"/>
            <w:tcBorders>
              <w:top w:val="single" w:sz="4" w:space="0" w:color="auto"/>
              <w:left w:val="single" w:sz="4" w:space="0" w:color="auto"/>
              <w:bottom w:val="single" w:sz="4" w:space="0" w:color="auto"/>
              <w:right w:val="single" w:sz="4" w:space="0" w:color="auto"/>
            </w:tcBorders>
            <w:hideMark/>
          </w:tcPr>
          <w:p w:rsidR="00672BF8" w:rsidRDefault="00672BF8">
            <w:pPr>
              <w:ind w:firstLine="34"/>
              <w:jc w:val="both"/>
              <w:rPr>
                <w:sz w:val="24"/>
                <w:szCs w:val="28"/>
                <w:lang w:eastAsia="ru-RU"/>
              </w:rPr>
            </w:pPr>
            <w:r>
              <w:rPr>
                <w:sz w:val="24"/>
                <w:szCs w:val="28"/>
                <w:lang w:eastAsia="ru-RU"/>
              </w:rPr>
              <w:t>Баллы</w:t>
            </w:r>
          </w:p>
          <w:p w:rsidR="00672BF8" w:rsidRDefault="00672BF8">
            <w:pPr>
              <w:spacing w:line="276" w:lineRule="auto"/>
              <w:ind w:firstLine="34"/>
              <w:jc w:val="both"/>
              <w:rPr>
                <w:sz w:val="24"/>
                <w:szCs w:val="28"/>
                <w:lang w:eastAsia="ru-RU"/>
              </w:rPr>
            </w:pPr>
            <w:r>
              <w:rPr>
                <w:sz w:val="24"/>
                <w:szCs w:val="28"/>
                <w:lang w:eastAsia="ru-RU"/>
              </w:rPr>
              <w:t>(21)</w:t>
            </w:r>
          </w:p>
        </w:tc>
        <w:tc>
          <w:tcPr>
            <w:tcW w:w="792"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58" w:firstLine="142"/>
              <w:jc w:val="center"/>
              <w:rPr>
                <w:sz w:val="24"/>
                <w:szCs w:val="28"/>
                <w:lang w:eastAsia="ru-RU"/>
              </w:rPr>
            </w:pPr>
            <w:r>
              <w:rPr>
                <w:sz w:val="24"/>
                <w:szCs w:val="28"/>
                <w:lang w:eastAsia="ru-RU"/>
              </w:rPr>
              <w:t>%</w:t>
            </w: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08" w:right="-148" w:hanging="108"/>
              <w:jc w:val="center"/>
              <w:rPr>
                <w:sz w:val="24"/>
                <w:szCs w:val="28"/>
                <w:lang w:eastAsia="ru-RU"/>
              </w:rPr>
            </w:pPr>
            <w:r>
              <w:rPr>
                <w:sz w:val="24"/>
                <w:szCs w:val="28"/>
                <w:lang w:eastAsia="ru-RU"/>
              </w:rPr>
              <w:t>Оценка</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ind w:left="142" w:hanging="69"/>
              <w:jc w:val="both"/>
              <w:rPr>
                <w:sz w:val="24"/>
                <w:szCs w:val="28"/>
                <w:lang w:eastAsia="ru-RU"/>
              </w:rPr>
            </w:pPr>
            <w:r>
              <w:rPr>
                <w:sz w:val="24"/>
                <w:szCs w:val="28"/>
                <w:lang w:eastAsia="ru-RU"/>
              </w:rPr>
              <w:t>Баллы</w:t>
            </w:r>
          </w:p>
          <w:p w:rsidR="00672BF8" w:rsidRDefault="00672BF8">
            <w:pPr>
              <w:spacing w:line="276" w:lineRule="auto"/>
              <w:ind w:left="142" w:hanging="69"/>
              <w:jc w:val="both"/>
              <w:rPr>
                <w:sz w:val="24"/>
                <w:szCs w:val="28"/>
                <w:lang w:eastAsia="ru-RU"/>
              </w:rPr>
            </w:pPr>
            <w:r>
              <w:rPr>
                <w:sz w:val="24"/>
                <w:szCs w:val="28"/>
                <w:lang w:eastAsia="ru-RU"/>
              </w:rPr>
              <w:t>(22)</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69" w:right="-461" w:firstLine="142"/>
              <w:rPr>
                <w:sz w:val="24"/>
                <w:szCs w:val="28"/>
                <w:lang w:eastAsia="ru-RU"/>
              </w:rPr>
            </w:pPr>
            <w:r>
              <w:rPr>
                <w:sz w:val="24"/>
                <w:szCs w:val="28"/>
                <w:lang w:eastAsia="ru-RU"/>
              </w:rPr>
              <w:t>%</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9" w:right="-295" w:hanging="39"/>
              <w:rPr>
                <w:sz w:val="24"/>
                <w:szCs w:val="28"/>
                <w:lang w:eastAsia="ru-RU"/>
              </w:rPr>
            </w:pPr>
            <w:r>
              <w:rPr>
                <w:sz w:val="24"/>
                <w:szCs w:val="28"/>
                <w:lang w:eastAsia="ru-RU"/>
              </w:rPr>
              <w:t>Оценка</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ind w:left="142" w:firstLine="70"/>
              <w:jc w:val="both"/>
              <w:rPr>
                <w:sz w:val="24"/>
                <w:szCs w:val="28"/>
                <w:lang w:eastAsia="ru-RU"/>
              </w:rPr>
            </w:pPr>
            <w:r>
              <w:rPr>
                <w:sz w:val="24"/>
                <w:szCs w:val="28"/>
                <w:lang w:eastAsia="ru-RU"/>
              </w:rPr>
              <w:t>Баллы</w:t>
            </w:r>
          </w:p>
          <w:p w:rsidR="00672BF8" w:rsidRDefault="00672BF8">
            <w:pPr>
              <w:spacing w:line="276" w:lineRule="auto"/>
              <w:ind w:left="142" w:firstLine="70"/>
              <w:jc w:val="both"/>
              <w:rPr>
                <w:sz w:val="24"/>
                <w:szCs w:val="28"/>
                <w:lang w:eastAsia="ru-RU"/>
              </w:rPr>
            </w:pPr>
            <w:r>
              <w:rPr>
                <w:sz w:val="24"/>
                <w:szCs w:val="28"/>
                <w:lang w:eastAsia="ru-RU"/>
              </w:rPr>
              <w:t>(21)</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0" w:right="-458" w:firstLine="30"/>
              <w:rPr>
                <w:sz w:val="24"/>
                <w:szCs w:val="28"/>
                <w:lang w:eastAsia="ru-RU"/>
              </w:rPr>
            </w:pPr>
            <w:r>
              <w:rPr>
                <w:sz w:val="24"/>
                <w:szCs w:val="28"/>
                <w:lang w:eastAsia="ru-RU"/>
              </w:rPr>
              <w:t>%</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1" w:right="-295" w:hanging="42"/>
              <w:rPr>
                <w:sz w:val="24"/>
                <w:szCs w:val="28"/>
                <w:lang w:eastAsia="ru-RU"/>
              </w:rPr>
            </w:pPr>
            <w:r>
              <w:rPr>
                <w:sz w:val="24"/>
                <w:szCs w:val="28"/>
                <w:lang w:eastAsia="ru-RU"/>
              </w:rPr>
              <w:t>Оценка</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sz w:val="24"/>
                <w:szCs w:val="28"/>
                <w:lang w:eastAsia="ru-RU"/>
              </w:rPr>
            </w:pPr>
            <w:r>
              <w:rPr>
                <w:sz w:val="24"/>
                <w:szCs w:val="28"/>
                <w:lang w:eastAsia="ru-RU"/>
              </w:rPr>
              <w:t>Павел</w:t>
            </w:r>
          </w:p>
        </w:tc>
        <w:tc>
          <w:tcPr>
            <w:tcW w:w="909"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firstLine="34"/>
              <w:jc w:val="center"/>
              <w:rPr>
                <w:sz w:val="24"/>
                <w:szCs w:val="28"/>
                <w:lang w:eastAsia="ru-RU"/>
              </w:rPr>
            </w:pPr>
            <w:r>
              <w:rPr>
                <w:sz w:val="24"/>
                <w:szCs w:val="28"/>
                <w:lang w:eastAsia="ru-RU"/>
              </w:rPr>
              <w:t>12</w:t>
            </w:r>
          </w:p>
        </w:tc>
        <w:tc>
          <w:tcPr>
            <w:tcW w:w="792"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58" w:firstLine="142"/>
              <w:jc w:val="right"/>
              <w:rPr>
                <w:sz w:val="24"/>
                <w:szCs w:val="28"/>
                <w:lang w:eastAsia="ru-RU"/>
              </w:rPr>
            </w:pPr>
            <w:r>
              <w:rPr>
                <w:sz w:val="24"/>
                <w:szCs w:val="28"/>
                <w:lang w:eastAsia="ru-RU"/>
              </w:rPr>
              <w:t>57,14</w:t>
            </w: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08"/>
              <w:jc w:val="center"/>
              <w:rPr>
                <w:sz w:val="24"/>
                <w:szCs w:val="28"/>
                <w:lang w:eastAsia="ru-RU"/>
              </w:rPr>
            </w:pPr>
            <w:r>
              <w:rPr>
                <w:sz w:val="24"/>
                <w:szCs w:val="28"/>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hanging="69"/>
              <w:jc w:val="center"/>
              <w:rPr>
                <w:sz w:val="24"/>
                <w:szCs w:val="28"/>
                <w:lang w:eastAsia="ru-RU"/>
              </w:rPr>
            </w:pPr>
            <w:r>
              <w:rPr>
                <w:sz w:val="24"/>
                <w:szCs w:val="28"/>
                <w:lang w:eastAsia="ru-RU"/>
              </w:rPr>
              <w:t>14</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69" w:right="-461" w:firstLine="142"/>
              <w:rPr>
                <w:sz w:val="24"/>
                <w:szCs w:val="28"/>
                <w:lang w:eastAsia="ru-RU"/>
              </w:rPr>
            </w:pPr>
            <w:r>
              <w:rPr>
                <w:sz w:val="24"/>
                <w:szCs w:val="28"/>
                <w:lang w:eastAsia="ru-RU"/>
              </w:rPr>
              <w:t>63, 63</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39"/>
              <w:rPr>
                <w:sz w:val="24"/>
                <w:szCs w:val="28"/>
                <w:lang w:eastAsia="ru-RU"/>
              </w:rPr>
            </w:pPr>
            <w:r>
              <w:rPr>
                <w:sz w:val="24"/>
                <w:szCs w:val="28"/>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firstLine="70"/>
              <w:jc w:val="center"/>
              <w:rPr>
                <w:sz w:val="24"/>
                <w:szCs w:val="28"/>
                <w:lang w:eastAsia="ru-RU"/>
              </w:rPr>
            </w:pPr>
            <w:r>
              <w:rPr>
                <w:sz w:val="24"/>
                <w:szCs w:val="28"/>
                <w:lang w:eastAsia="ru-RU"/>
              </w:rPr>
              <w:t>15</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0" w:right="-458" w:firstLine="30"/>
              <w:rPr>
                <w:sz w:val="24"/>
                <w:szCs w:val="28"/>
                <w:lang w:eastAsia="ru-RU"/>
              </w:rPr>
            </w:pPr>
            <w:r>
              <w:rPr>
                <w:sz w:val="24"/>
                <w:szCs w:val="28"/>
                <w:lang w:eastAsia="ru-RU"/>
              </w:rPr>
              <w:t>71,42</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42"/>
              <w:rPr>
                <w:sz w:val="24"/>
                <w:szCs w:val="28"/>
                <w:lang w:eastAsia="ru-RU"/>
              </w:rPr>
            </w:pPr>
            <w:r>
              <w:rPr>
                <w:sz w:val="24"/>
                <w:szCs w:val="28"/>
                <w:lang w:eastAsia="ru-RU"/>
              </w:rPr>
              <w:t>4</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sz w:val="24"/>
                <w:szCs w:val="28"/>
                <w:lang w:eastAsia="ru-RU"/>
              </w:rPr>
            </w:pPr>
            <w:proofErr w:type="spellStart"/>
            <w:r>
              <w:rPr>
                <w:sz w:val="24"/>
                <w:szCs w:val="28"/>
                <w:lang w:eastAsia="ru-RU"/>
              </w:rPr>
              <w:t>Сайаан</w:t>
            </w:r>
            <w:proofErr w:type="spellEnd"/>
          </w:p>
        </w:tc>
        <w:tc>
          <w:tcPr>
            <w:tcW w:w="909"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firstLine="34"/>
              <w:jc w:val="center"/>
              <w:rPr>
                <w:sz w:val="24"/>
                <w:szCs w:val="28"/>
                <w:lang w:eastAsia="ru-RU"/>
              </w:rPr>
            </w:pPr>
            <w:r>
              <w:rPr>
                <w:sz w:val="24"/>
                <w:szCs w:val="28"/>
                <w:lang w:eastAsia="ru-RU"/>
              </w:rPr>
              <w:t>7</w:t>
            </w:r>
          </w:p>
        </w:tc>
        <w:tc>
          <w:tcPr>
            <w:tcW w:w="792"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58" w:firstLine="142"/>
              <w:jc w:val="right"/>
              <w:rPr>
                <w:sz w:val="24"/>
                <w:szCs w:val="28"/>
                <w:lang w:eastAsia="ru-RU"/>
              </w:rPr>
            </w:pPr>
            <w:r>
              <w:rPr>
                <w:sz w:val="24"/>
                <w:szCs w:val="28"/>
                <w:lang w:eastAsia="ru-RU"/>
              </w:rPr>
              <w:t>33,3</w:t>
            </w: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08"/>
              <w:jc w:val="center"/>
              <w:rPr>
                <w:sz w:val="24"/>
                <w:szCs w:val="28"/>
                <w:lang w:eastAsia="ru-RU"/>
              </w:rPr>
            </w:pPr>
            <w:r>
              <w:rPr>
                <w:sz w:val="24"/>
                <w:szCs w:val="28"/>
                <w:lang w:eastAsia="ru-RU"/>
              </w:rPr>
              <w:t>3</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hanging="69"/>
              <w:jc w:val="center"/>
              <w:rPr>
                <w:sz w:val="24"/>
                <w:szCs w:val="28"/>
                <w:lang w:eastAsia="ru-RU"/>
              </w:rPr>
            </w:pPr>
            <w:r>
              <w:rPr>
                <w:sz w:val="24"/>
                <w:szCs w:val="28"/>
                <w:lang w:eastAsia="ru-RU"/>
              </w:rPr>
              <w:t>10</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69" w:right="-461" w:firstLine="142"/>
              <w:rPr>
                <w:sz w:val="24"/>
                <w:szCs w:val="28"/>
                <w:lang w:eastAsia="ru-RU"/>
              </w:rPr>
            </w:pPr>
            <w:r>
              <w:rPr>
                <w:sz w:val="24"/>
                <w:szCs w:val="28"/>
                <w:lang w:eastAsia="ru-RU"/>
              </w:rPr>
              <w:t>45,45</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39"/>
              <w:rPr>
                <w:sz w:val="24"/>
                <w:szCs w:val="28"/>
                <w:lang w:eastAsia="ru-RU"/>
              </w:rPr>
            </w:pPr>
            <w:r>
              <w:rPr>
                <w:sz w:val="24"/>
                <w:szCs w:val="28"/>
                <w:lang w:eastAsia="ru-RU"/>
              </w:rPr>
              <w:t>3</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firstLine="70"/>
              <w:jc w:val="center"/>
              <w:rPr>
                <w:sz w:val="24"/>
                <w:szCs w:val="28"/>
                <w:lang w:eastAsia="ru-RU"/>
              </w:rPr>
            </w:pPr>
            <w:r>
              <w:rPr>
                <w:sz w:val="24"/>
                <w:szCs w:val="28"/>
                <w:lang w:eastAsia="ru-RU"/>
              </w:rPr>
              <w:t>11</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0" w:right="-458" w:firstLine="30"/>
              <w:rPr>
                <w:sz w:val="24"/>
                <w:szCs w:val="28"/>
                <w:lang w:eastAsia="ru-RU"/>
              </w:rPr>
            </w:pPr>
            <w:r>
              <w:rPr>
                <w:sz w:val="24"/>
                <w:szCs w:val="28"/>
                <w:lang w:eastAsia="ru-RU"/>
              </w:rPr>
              <w:t>52,38</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42"/>
              <w:rPr>
                <w:sz w:val="24"/>
                <w:szCs w:val="28"/>
                <w:lang w:eastAsia="ru-RU"/>
              </w:rPr>
            </w:pPr>
            <w:r>
              <w:rPr>
                <w:sz w:val="24"/>
                <w:szCs w:val="28"/>
                <w:lang w:eastAsia="ru-RU"/>
              </w:rPr>
              <w:t>3</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sz w:val="24"/>
                <w:szCs w:val="28"/>
                <w:lang w:eastAsia="ru-RU"/>
              </w:rPr>
            </w:pPr>
            <w:proofErr w:type="spellStart"/>
            <w:r>
              <w:rPr>
                <w:sz w:val="24"/>
                <w:szCs w:val="28"/>
                <w:lang w:eastAsia="ru-RU"/>
              </w:rPr>
              <w:t>Дайаана</w:t>
            </w:r>
            <w:proofErr w:type="spellEnd"/>
          </w:p>
        </w:tc>
        <w:tc>
          <w:tcPr>
            <w:tcW w:w="909"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firstLine="34"/>
              <w:jc w:val="center"/>
              <w:rPr>
                <w:sz w:val="24"/>
                <w:szCs w:val="28"/>
                <w:lang w:eastAsia="ru-RU"/>
              </w:rPr>
            </w:pPr>
            <w:r>
              <w:rPr>
                <w:sz w:val="24"/>
                <w:szCs w:val="28"/>
                <w:lang w:eastAsia="ru-RU"/>
              </w:rPr>
              <w:t>16</w:t>
            </w:r>
          </w:p>
        </w:tc>
        <w:tc>
          <w:tcPr>
            <w:tcW w:w="792"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58" w:firstLine="142"/>
              <w:jc w:val="right"/>
              <w:rPr>
                <w:sz w:val="24"/>
                <w:szCs w:val="28"/>
                <w:lang w:eastAsia="ru-RU"/>
              </w:rPr>
            </w:pPr>
            <w:r>
              <w:rPr>
                <w:sz w:val="24"/>
                <w:szCs w:val="28"/>
                <w:lang w:eastAsia="ru-RU"/>
              </w:rPr>
              <w:t>76,19</w:t>
            </w: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08"/>
              <w:jc w:val="center"/>
              <w:rPr>
                <w:sz w:val="24"/>
                <w:szCs w:val="28"/>
                <w:lang w:eastAsia="ru-RU"/>
              </w:rPr>
            </w:pPr>
            <w:r>
              <w:rPr>
                <w:sz w:val="24"/>
                <w:szCs w:val="28"/>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hanging="69"/>
              <w:jc w:val="center"/>
              <w:rPr>
                <w:sz w:val="24"/>
                <w:szCs w:val="28"/>
                <w:lang w:eastAsia="ru-RU"/>
              </w:rPr>
            </w:pPr>
            <w:r>
              <w:rPr>
                <w:sz w:val="24"/>
                <w:szCs w:val="28"/>
                <w:lang w:eastAsia="ru-RU"/>
              </w:rPr>
              <w:t>17</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69" w:right="-461" w:firstLine="142"/>
              <w:rPr>
                <w:sz w:val="24"/>
                <w:szCs w:val="28"/>
                <w:lang w:eastAsia="ru-RU"/>
              </w:rPr>
            </w:pPr>
            <w:r>
              <w:rPr>
                <w:sz w:val="24"/>
                <w:szCs w:val="28"/>
                <w:lang w:eastAsia="ru-RU"/>
              </w:rPr>
              <w:t>77,27</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39"/>
              <w:rPr>
                <w:sz w:val="24"/>
                <w:szCs w:val="28"/>
                <w:lang w:eastAsia="ru-RU"/>
              </w:rPr>
            </w:pPr>
            <w:r>
              <w:rPr>
                <w:sz w:val="24"/>
                <w:szCs w:val="28"/>
                <w:lang w:eastAsia="ru-RU"/>
              </w:rPr>
              <w:t>5</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firstLine="70"/>
              <w:jc w:val="center"/>
              <w:rPr>
                <w:sz w:val="24"/>
                <w:szCs w:val="28"/>
                <w:lang w:eastAsia="ru-RU"/>
              </w:rPr>
            </w:pPr>
            <w:r>
              <w:rPr>
                <w:sz w:val="24"/>
                <w:szCs w:val="28"/>
                <w:lang w:eastAsia="ru-RU"/>
              </w:rPr>
              <w:t>17</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0" w:right="-458" w:firstLine="30"/>
              <w:rPr>
                <w:sz w:val="24"/>
                <w:szCs w:val="28"/>
                <w:lang w:eastAsia="ru-RU"/>
              </w:rPr>
            </w:pPr>
            <w:r>
              <w:rPr>
                <w:sz w:val="24"/>
                <w:szCs w:val="28"/>
                <w:lang w:eastAsia="ru-RU"/>
              </w:rPr>
              <w:t>80,95</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42"/>
              <w:rPr>
                <w:sz w:val="24"/>
                <w:szCs w:val="28"/>
                <w:lang w:eastAsia="ru-RU"/>
              </w:rPr>
            </w:pPr>
            <w:r>
              <w:rPr>
                <w:sz w:val="24"/>
                <w:szCs w:val="28"/>
                <w:lang w:eastAsia="ru-RU"/>
              </w:rPr>
              <w:t>5</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sz w:val="24"/>
                <w:szCs w:val="28"/>
                <w:lang w:eastAsia="ru-RU"/>
              </w:rPr>
            </w:pPr>
            <w:r>
              <w:rPr>
                <w:sz w:val="24"/>
                <w:szCs w:val="28"/>
                <w:lang w:eastAsia="ru-RU"/>
              </w:rPr>
              <w:t>Никита</w:t>
            </w:r>
          </w:p>
        </w:tc>
        <w:tc>
          <w:tcPr>
            <w:tcW w:w="909"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firstLine="34"/>
              <w:jc w:val="center"/>
              <w:rPr>
                <w:sz w:val="24"/>
                <w:szCs w:val="28"/>
                <w:lang w:eastAsia="ru-RU"/>
              </w:rPr>
            </w:pPr>
            <w:r>
              <w:rPr>
                <w:sz w:val="24"/>
                <w:szCs w:val="28"/>
                <w:lang w:eastAsia="ru-RU"/>
              </w:rPr>
              <w:t>17</w:t>
            </w:r>
          </w:p>
        </w:tc>
        <w:tc>
          <w:tcPr>
            <w:tcW w:w="792"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58" w:firstLine="142"/>
              <w:jc w:val="right"/>
              <w:rPr>
                <w:sz w:val="24"/>
                <w:szCs w:val="28"/>
                <w:lang w:eastAsia="ru-RU"/>
              </w:rPr>
            </w:pPr>
            <w:r>
              <w:rPr>
                <w:sz w:val="24"/>
                <w:szCs w:val="28"/>
                <w:lang w:eastAsia="ru-RU"/>
              </w:rPr>
              <w:t>80, 95</w:t>
            </w: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08"/>
              <w:jc w:val="center"/>
              <w:rPr>
                <w:sz w:val="24"/>
                <w:szCs w:val="28"/>
                <w:lang w:eastAsia="ru-RU"/>
              </w:rPr>
            </w:pPr>
            <w:r>
              <w:rPr>
                <w:sz w:val="24"/>
                <w:szCs w:val="28"/>
                <w:lang w:eastAsia="ru-RU"/>
              </w:rPr>
              <w:t>5</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hanging="69"/>
              <w:jc w:val="center"/>
              <w:rPr>
                <w:sz w:val="24"/>
                <w:szCs w:val="28"/>
                <w:lang w:eastAsia="ru-RU"/>
              </w:rPr>
            </w:pPr>
            <w:r>
              <w:rPr>
                <w:sz w:val="24"/>
                <w:szCs w:val="28"/>
                <w:lang w:eastAsia="ru-RU"/>
              </w:rPr>
              <w:t>17</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69" w:right="-461" w:firstLine="142"/>
              <w:rPr>
                <w:sz w:val="24"/>
                <w:szCs w:val="28"/>
                <w:lang w:eastAsia="ru-RU"/>
              </w:rPr>
            </w:pPr>
            <w:r>
              <w:rPr>
                <w:sz w:val="24"/>
                <w:szCs w:val="28"/>
                <w:lang w:eastAsia="ru-RU"/>
              </w:rPr>
              <w:t>77,27</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39"/>
              <w:rPr>
                <w:sz w:val="24"/>
                <w:szCs w:val="28"/>
                <w:lang w:eastAsia="ru-RU"/>
              </w:rPr>
            </w:pPr>
            <w:r>
              <w:rPr>
                <w:sz w:val="24"/>
                <w:szCs w:val="28"/>
                <w:lang w:eastAsia="ru-RU"/>
              </w:rPr>
              <w:t>5</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firstLine="70"/>
              <w:jc w:val="center"/>
              <w:rPr>
                <w:sz w:val="24"/>
                <w:szCs w:val="28"/>
                <w:lang w:eastAsia="ru-RU"/>
              </w:rPr>
            </w:pPr>
            <w:r>
              <w:rPr>
                <w:sz w:val="24"/>
                <w:szCs w:val="28"/>
                <w:lang w:eastAsia="ru-RU"/>
              </w:rPr>
              <w:t>18</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0" w:right="-458" w:firstLine="30"/>
              <w:rPr>
                <w:sz w:val="24"/>
                <w:szCs w:val="28"/>
                <w:lang w:eastAsia="ru-RU"/>
              </w:rPr>
            </w:pPr>
            <w:r>
              <w:rPr>
                <w:sz w:val="24"/>
                <w:szCs w:val="28"/>
                <w:lang w:eastAsia="ru-RU"/>
              </w:rPr>
              <w:t>85,71</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42"/>
              <w:rPr>
                <w:sz w:val="24"/>
                <w:szCs w:val="28"/>
                <w:lang w:eastAsia="ru-RU"/>
              </w:rPr>
            </w:pPr>
            <w:r>
              <w:rPr>
                <w:sz w:val="24"/>
                <w:szCs w:val="28"/>
                <w:lang w:eastAsia="ru-RU"/>
              </w:rPr>
              <w:t>5</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right="-108"/>
              <w:jc w:val="both"/>
              <w:rPr>
                <w:sz w:val="24"/>
                <w:szCs w:val="28"/>
                <w:lang w:eastAsia="ru-RU"/>
              </w:rPr>
            </w:pPr>
            <w:proofErr w:type="spellStart"/>
            <w:r>
              <w:rPr>
                <w:sz w:val="24"/>
                <w:szCs w:val="28"/>
                <w:lang w:eastAsia="ru-RU"/>
              </w:rPr>
              <w:t>Дарина</w:t>
            </w:r>
            <w:proofErr w:type="spellEnd"/>
          </w:p>
        </w:tc>
        <w:tc>
          <w:tcPr>
            <w:tcW w:w="909"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firstLine="34"/>
              <w:jc w:val="center"/>
              <w:rPr>
                <w:sz w:val="24"/>
                <w:szCs w:val="28"/>
                <w:lang w:eastAsia="ru-RU"/>
              </w:rPr>
            </w:pPr>
            <w:r>
              <w:rPr>
                <w:sz w:val="24"/>
                <w:szCs w:val="28"/>
                <w:lang w:eastAsia="ru-RU"/>
              </w:rPr>
              <w:t>10</w:t>
            </w:r>
          </w:p>
        </w:tc>
        <w:tc>
          <w:tcPr>
            <w:tcW w:w="792"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58" w:firstLine="142"/>
              <w:jc w:val="right"/>
              <w:rPr>
                <w:sz w:val="24"/>
                <w:szCs w:val="28"/>
                <w:lang w:eastAsia="ru-RU"/>
              </w:rPr>
            </w:pPr>
            <w:r>
              <w:rPr>
                <w:sz w:val="24"/>
                <w:szCs w:val="28"/>
                <w:lang w:eastAsia="ru-RU"/>
              </w:rPr>
              <w:t>47,61</w:t>
            </w: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08"/>
              <w:jc w:val="center"/>
              <w:rPr>
                <w:sz w:val="24"/>
                <w:szCs w:val="28"/>
                <w:lang w:eastAsia="ru-RU"/>
              </w:rPr>
            </w:pPr>
            <w:r>
              <w:rPr>
                <w:sz w:val="24"/>
                <w:szCs w:val="28"/>
                <w:lang w:eastAsia="ru-RU"/>
              </w:rPr>
              <w:t>3</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hanging="69"/>
              <w:jc w:val="center"/>
              <w:rPr>
                <w:sz w:val="24"/>
                <w:szCs w:val="28"/>
                <w:lang w:eastAsia="ru-RU"/>
              </w:rPr>
            </w:pPr>
            <w:r>
              <w:rPr>
                <w:sz w:val="24"/>
                <w:szCs w:val="28"/>
                <w:lang w:eastAsia="ru-RU"/>
              </w:rPr>
              <w:t>11</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69" w:right="-461" w:firstLine="142"/>
              <w:rPr>
                <w:sz w:val="24"/>
                <w:szCs w:val="28"/>
                <w:lang w:eastAsia="ru-RU"/>
              </w:rPr>
            </w:pPr>
            <w:r>
              <w:rPr>
                <w:sz w:val="24"/>
                <w:szCs w:val="28"/>
                <w:lang w:eastAsia="ru-RU"/>
              </w:rPr>
              <w:t>50</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39"/>
              <w:rPr>
                <w:sz w:val="24"/>
                <w:szCs w:val="28"/>
                <w:lang w:eastAsia="ru-RU"/>
              </w:rPr>
            </w:pPr>
            <w:r>
              <w:rPr>
                <w:sz w:val="24"/>
                <w:szCs w:val="28"/>
                <w:lang w:eastAsia="ru-RU"/>
              </w:rPr>
              <w:t>3</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firstLine="70"/>
              <w:jc w:val="center"/>
              <w:rPr>
                <w:sz w:val="24"/>
                <w:szCs w:val="28"/>
                <w:lang w:eastAsia="ru-RU"/>
              </w:rPr>
            </w:pPr>
            <w:r>
              <w:rPr>
                <w:sz w:val="24"/>
                <w:szCs w:val="28"/>
                <w:lang w:eastAsia="ru-RU"/>
              </w:rPr>
              <w:t>11</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0" w:right="-458" w:firstLine="30"/>
              <w:rPr>
                <w:sz w:val="24"/>
                <w:szCs w:val="28"/>
                <w:lang w:eastAsia="ru-RU"/>
              </w:rPr>
            </w:pPr>
            <w:r>
              <w:rPr>
                <w:sz w:val="24"/>
                <w:szCs w:val="28"/>
                <w:lang w:eastAsia="ru-RU"/>
              </w:rPr>
              <w:t>52,38</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42"/>
              <w:rPr>
                <w:sz w:val="24"/>
                <w:szCs w:val="28"/>
                <w:lang w:eastAsia="ru-RU"/>
              </w:rPr>
            </w:pPr>
            <w:r>
              <w:rPr>
                <w:sz w:val="24"/>
                <w:szCs w:val="28"/>
                <w:lang w:eastAsia="ru-RU"/>
              </w:rPr>
              <w:t>3</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sz w:val="24"/>
                <w:szCs w:val="28"/>
                <w:lang w:eastAsia="ru-RU"/>
              </w:rPr>
            </w:pPr>
            <w:proofErr w:type="spellStart"/>
            <w:r>
              <w:rPr>
                <w:sz w:val="24"/>
                <w:szCs w:val="28"/>
                <w:lang w:eastAsia="ru-RU"/>
              </w:rPr>
              <w:t>Айта</w:t>
            </w:r>
            <w:proofErr w:type="spellEnd"/>
          </w:p>
        </w:tc>
        <w:tc>
          <w:tcPr>
            <w:tcW w:w="909"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firstLine="34"/>
              <w:jc w:val="center"/>
              <w:rPr>
                <w:sz w:val="24"/>
                <w:szCs w:val="28"/>
                <w:lang w:eastAsia="ru-RU"/>
              </w:rPr>
            </w:pPr>
            <w:r>
              <w:rPr>
                <w:sz w:val="24"/>
                <w:szCs w:val="28"/>
                <w:lang w:eastAsia="ru-RU"/>
              </w:rPr>
              <w:t>18</w:t>
            </w:r>
          </w:p>
        </w:tc>
        <w:tc>
          <w:tcPr>
            <w:tcW w:w="792"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58" w:firstLine="142"/>
              <w:jc w:val="right"/>
              <w:rPr>
                <w:sz w:val="24"/>
                <w:szCs w:val="28"/>
                <w:lang w:eastAsia="ru-RU"/>
              </w:rPr>
            </w:pPr>
            <w:r>
              <w:rPr>
                <w:sz w:val="24"/>
                <w:szCs w:val="28"/>
                <w:lang w:eastAsia="ru-RU"/>
              </w:rPr>
              <w:t>85,71</w:t>
            </w: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08"/>
              <w:jc w:val="center"/>
              <w:rPr>
                <w:sz w:val="24"/>
                <w:szCs w:val="28"/>
                <w:lang w:eastAsia="ru-RU"/>
              </w:rPr>
            </w:pPr>
            <w:r>
              <w:rPr>
                <w:sz w:val="24"/>
                <w:szCs w:val="28"/>
                <w:lang w:eastAsia="ru-RU"/>
              </w:rPr>
              <w:t>5</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hanging="69"/>
              <w:jc w:val="center"/>
              <w:rPr>
                <w:sz w:val="24"/>
                <w:szCs w:val="28"/>
                <w:lang w:eastAsia="ru-RU"/>
              </w:rPr>
            </w:pPr>
            <w:r>
              <w:rPr>
                <w:sz w:val="24"/>
                <w:szCs w:val="28"/>
                <w:lang w:eastAsia="ru-RU"/>
              </w:rPr>
              <w:t>19</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69" w:right="-461" w:firstLine="142"/>
              <w:rPr>
                <w:sz w:val="24"/>
                <w:szCs w:val="28"/>
                <w:lang w:eastAsia="ru-RU"/>
              </w:rPr>
            </w:pPr>
            <w:r>
              <w:rPr>
                <w:sz w:val="24"/>
                <w:szCs w:val="28"/>
                <w:lang w:eastAsia="ru-RU"/>
              </w:rPr>
              <w:t>86,36</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39"/>
              <w:rPr>
                <w:sz w:val="24"/>
                <w:szCs w:val="28"/>
                <w:lang w:eastAsia="ru-RU"/>
              </w:rPr>
            </w:pPr>
            <w:r>
              <w:rPr>
                <w:sz w:val="24"/>
                <w:szCs w:val="28"/>
                <w:lang w:eastAsia="ru-RU"/>
              </w:rPr>
              <w:t>5</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firstLine="70"/>
              <w:jc w:val="center"/>
              <w:rPr>
                <w:sz w:val="24"/>
                <w:szCs w:val="28"/>
                <w:lang w:eastAsia="ru-RU"/>
              </w:rPr>
            </w:pPr>
            <w:r>
              <w:rPr>
                <w:sz w:val="24"/>
                <w:szCs w:val="28"/>
                <w:lang w:eastAsia="ru-RU"/>
              </w:rPr>
              <w:t>19</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0" w:right="-458" w:firstLine="30"/>
              <w:rPr>
                <w:sz w:val="24"/>
                <w:szCs w:val="28"/>
                <w:lang w:eastAsia="ru-RU"/>
              </w:rPr>
            </w:pPr>
            <w:r>
              <w:rPr>
                <w:sz w:val="24"/>
                <w:szCs w:val="28"/>
                <w:lang w:eastAsia="ru-RU"/>
              </w:rPr>
              <w:t>90,47</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42"/>
              <w:rPr>
                <w:sz w:val="24"/>
                <w:szCs w:val="28"/>
                <w:lang w:eastAsia="ru-RU"/>
              </w:rPr>
            </w:pPr>
            <w:r>
              <w:rPr>
                <w:sz w:val="24"/>
                <w:szCs w:val="28"/>
                <w:lang w:eastAsia="ru-RU"/>
              </w:rPr>
              <w:t>5</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sz w:val="24"/>
                <w:szCs w:val="28"/>
                <w:lang w:eastAsia="ru-RU"/>
              </w:rPr>
            </w:pPr>
            <w:r>
              <w:rPr>
                <w:sz w:val="24"/>
                <w:szCs w:val="28"/>
                <w:lang w:eastAsia="ru-RU"/>
              </w:rPr>
              <w:t>Таня</w:t>
            </w:r>
          </w:p>
        </w:tc>
        <w:tc>
          <w:tcPr>
            <w:tcW w:w="909"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firstLine="34"/>
              <w:jc w:val="center"/>
              <w:rPr>
                <w:sz w:val="24"/>
                <w:szCs w:val="28"/>
                <w:lang w:eastAsia="ru-RU"/>
              </w:rPr>
            </w:pPr>
            <w:r>
              <w:rPr>
                <w:sz w:val="24"/>
                <w:szCs w:val="28"/>
                <w:lang w:eastAsia="ru-RU"/>
              </w:rPr>
              <w:t>-</w:t>
            </w:r>
          </w:p>
        </w:tc>
        <w:tc>
          <w:tcPr>
            <w:tcW w:w="792"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458" w:firstLine="142"/>
              <w:jc w:val="right"/>
              <w:rPr>
                <w:sz w:val="24"/>
                <w:szCs w:val="28"/>
                <w:lang w:eastAsia="ru-RU"/>
              </w:rPr>
            </w:pPr>
            <w:r>
              <w:rPr>
                <w:sz w:val="24"/>
                <w:szCs w:val="28"/>
                <w:lang w:eastAsia="ru-RU"/>
              </w:rPr>
              <w:t>-</w:t>
            </w: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08"/>
              <w:jc w:val="center"/>
              <w:rPr>
                <w:sz w:val="24"/>
                <w:szCs w:val="28"/>
                <w:lang w:eastAsia="ru-RU"/>
              </w:rPr>
            </w:pPr>
            <w:r>
              <w:rPr>
                <w:sz w:val="24"/>
                <w:szCs w:val="28"/>
                <w:lang w:eastAsia="ru-RU"/>
              </w:rPr>
              <w:t>-</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hanging="69"/>
              <w:jc w:val="center"/>
              <w:rPr>
                <w:sz w:val="24"/>
                <w:szCs w:val="28"/>
                <w:lang w:eastAsia="ru-RU"/>
              </w:rPr>
            </w:pPr>
            <w:r>
              <w:rPr>
                <w:sz w:val="24"/>
                <w:szCs w:val="28"/>
                <w:lang w:eastAsia="ru-RU"/>
              </w:rPr>
              <w:t>13</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69" w:right="-461" w:firstLine="142"/>
              <w:rPr>
                <w:sz w:val="24"/>
                <w:szCs w:val="28"/>
                <w:lang w:eastAsia="ru-RU"/>
              </w:rPr>
            </w:pPr>
            <w:r>
              <w:rPr>
                <w:sz w:val="24"/>
                <w:szCs w:val="28"/>
                <w:lang w:eastAsia="ru-RU"/>
              </w:rPr>
              <w:t>59,09</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39"/>
              <w:rPr>
                <w:sz w:val="24"/>
                <w:szCs w:val="28"/>
                <w:lang w:eastAsia="ru-RU"/>
              </w:rPr>
            </w:pPr>
            <w:r>
              <w:rPr>
                <w:sz w:val="24"/>
                <w:szCs w:val="28"/>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firstLine="70"/>
              <w:jc w:val="center"/>
              <w:rPr>
                <w:sz w:val="24"/>
                <w:szCs w:val="28"/>
                <w:lang w:eastAsia="ru-RU"/>
              </w:rPr>
            </w:pPr>
            <w:r>
              <w:rPr>
                <w:sz w:val="24"/>
                <w:szCs w:val="28"/>
                <w:lang w:eastAsia="ru-RU"/>
              </w:rPr>
              <w:t>12</w:t>
            </w:r>
          </w:p>
        </w:tc>
        <w:tc>
          <w:tcPr>
            <w:tcW w:w="720"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30" w:right="-458" w:firstLine="30"/>
              <w:rPr>
                <w:sz w:val="24"/>
                <w:szCs w:val="28"/>
                <w:lang w:eastAsia="ru-RU"/>
              </w:rPr>
            </w:pPr>
            <w:r>
              <w:rPr>
                <w:sz w:val="24"/>
                <w:szCs w:val="28"/>
                <w:lang w:eastAsia="ru-RU"/>
              </w:rPr>
              <w:t>57,14</w:t>
            </w: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295" w:hanging="42"/>
              <w:rPr>
                <w:sz w:val="24"/>
                <w:szCs w:val="28"/>
                <w:lang w:eastAsia="ru-RU"/>
              </w:rPr>
            </w:pPr>
            <w:r>
              <w:rPr>
                <w:sz w:val="24"/>
                <w:szCs w:val="28"/>
                <w:lang w:eastAsia="ru-RU"/>
              </w:rPr>
              <w:t>4</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b/>
                <w:sz w:val="24"/>
                <w:szCs w:val="28"/>
                <w:lang w:eastAsia="ru-RU"/>
              </w:rPr>
            </w:pPr>
            <w:r>
              <w:rPr>
                <w:b/>
                <w:sz w:val="24"/>
                <w:szCs w:val="28"/>
                <w:lang w:eastAsia="ru-RU"/>
              </w:rPr>
              <w:t>% успеваемости</w:t>
            </w:r>
          </w:p>
        </w:tc>
        <w:tc>
          <w:tcPr>
            <w:tcW w:w="909"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firstLine="34"/>
              <w:jc w:val="both"/>
              <w:rPr>
                <w:b/>
                <w:sz w:val="24"/>
                <w:szCs w:val="28"/>
                <w:lang w:eastAsia="ru-RU"/>
              </w:rPr>
            </w:pPr>
          </w:p>
        </w:tc>
        <w:tc>
          <w:tcPr>
            <w:tcW w:w="792"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458" w:firstLine="142"/>
              <w:jc w:val="right"/>
              <w:rPr>
                <w:b/>
                <w:sz w:val="24"/>
                <w:szCs w:val="28"/>
                <w:lang w:eastAsia="ru-RU"/>
              </w:rPr>
            </w:pP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42"/>
              <w:jc w:val="both"/>
              <w:rPr>
                <w:b/>
                <w:sz w:val="24"/>
                <w:szCs w:val="28"/>
                <w:lang w:eastAsia="ru-RU"/>
              </w:rPr>
            </w:pPr>
            <w:r>
              <w:rPr>
                <w:b/>
                <w:sz w:val="24"/>
                <w:szCs w:val="28"/>
                <w:lang w:eastAsia="ru-RU"/>
              </w:rPr>
              <w:t>100</w:t>
            </w:r>
          </w:p>
        </w:tc>
        <w:tc>
          <w:tcPr>
            <w:tcW w:w="1093"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hanging="69"/>
              <w:jc w:val="both"/>
              <w:rPr>
                <w:b/>
                <w:sz w:val="24"/>
                <w:szCs w:val="28"/>
                <w:lang w:eastAsia="ru-RU"/>
              </w:rPr>
            </w:pPr>
          </w:p>
        </w:tc>
        <w:tc>
          <w:tcPr>
            <w:tcW w:w="720"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firstLine="567"/>
              <w:jc w:val="both"/>
              <w:rPr>
                <w:b/>
                <w:sz w:val="24"/>
                <w:szCs w:val="28"/>
                <w:lang w:eastAsia="ru-RU"/>
              </w:rPr>
            </w:pP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5" w:hanging="39"/>
              <w:jc w:val="both"/>
              <w:rPr>
                <w:b/>
                <w:sz w:val="24"/>
                <w:szCs w:val="28"/>
                <w:lang w:eastAsia="ru-RU"/>
              </w:rPr>
            </w:pPr>
            <w:r>
              <w:rPr>
                <w:b/>
                <w:sz w:val="24"/>
                <w:szCs w:val="28"/>
                <w:lang w:eastAsia="ru-RU"/>
              </w:rPr>
              <w:t>100</w:t>
            </w:r>
          </w:p>
        </w:tc>
        <w:tc>
          <w:tcPr>
            <w:tcW w:w="1093"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firstLine="70"/>
              <w:jc w:val="both"/>
              <w:rPr>
                <w:b/>
                <w:sz w:val="24"/>
                <w:szCs w:val="28"/>
                <w:lang w:eastAsia="ru-RU"/>
              </w:rPr>
            </w:pPr>
          </w:p>
        </w:tc>
        <w:tc>
          <w:tcPr>
            <w:tcW w:w="720"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firstLine="567"/>
              <w:jc w:val="both"/>
              <w:rPr>
                <w:b/>
                <w:sz w:val="24"/>
                <w:szCs w:val="28"/>
                <w:lang w:eastAsia="ru-RU"/>
              </w:rPr>
            </w:pP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2" w:hanging="42"/>
              <w:jc w:val="both"/>
              <w:rPr>
                <w:b/>
                <w:sz w:val="24"/>
                <w:szCs w:val="28"/>
                <w:lang w:eastAsia="ru-RU"/>
              </w:rPr>
            </w:pPr>
            <w:r>
              <w:rPr>
                <w:b/>
                <w:sz w:val="24"/>
                <w:szCs w:val="28"/>
                <w:lang w:eastAsia="ru-RU"/>
              </w:rPr>
              <w:t>100</w:t>
            </w:r>
          </w:p>
        </w:tc>
      </w:tr>
      <w:tr w:rsidR="00672BF8" w:rsidTr="00672BF8">
        <w:tc>
          <w:tcPr>
            <w:tcW w:w="1384"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jc w:val="both"/>
              <w:rPr>
                <w:b/>
                <w:sz w:val="24"/>
                <w:szCs w:val="28"/>
                <w:lang w:eastAsia="ru-RU"/>
              </w:rPr>
            </w:pPr>
            <w:r>
              <w:rPr>
                <w:b/>
                <w:sz w:val="24"/>
                <w:szCs w:val="28"/>
                <w:lang w:eastAsia="ru-RU"/>
              </w:rPr>
              <w:lastRenderedPageBreak/>
              <w:t>% качества</w:t>
            </w:r>
          </w:p>
        </w:tc>
        <w:tc>
          <w:tcPr>
            <w:tcW w:w="909"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firstLine="34"/>
              <w:jc w:val="both"/>
              <w:rPr>
                <w:b/>
                <w:sz w:val="24"/>
                <w:szCs w:val="28"/>
                <w:lang w:eastAsia="ru-RU"/>
              </w:rPr>
            </w:pPr>
          </w:p>
        </w:tc>
        <w:tc>
          <w:tcPr>
            <w:tcW w:w="792"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firstLine="567"/>
              <w:jc w:val="both"/>
              <w:rPr>
                <w:b/>
                <w:sz w:val="24"/>
                <w:szCs w:val="28"/>
                <w:lang w:eastAsia="ru-RU"/>
              </w:rPr>
            </w:pPr>
          </w:p>
        </w:tc>
        <w:tc>
          <w:tcPr>
            <w:tcW w:w="811"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8" w:hanging="142"/>
              <w:jc w:val="both"/>
              <w:rPr>
                <w:b/>
                <w:sz w:val="24"/>
                <w:szCs w:val="28"/>
                <w:lang w:eastAsia="ru-RU"/>
              </w:rPr>
            </w:pPr>
            <w:r>
              <w:rPr>
                <w:b/>
                <w:sz w:val="24"/>
                <w:szCs w:val="28"/>
                <w:lang w:eastAsia="ru-RU"/>
              </w:rPr>
              <w:t>66,66</w:t>
            </w:r>
          </w:p>
        </w:tc>
        <w:tc>
          <w:tcPr>
            <w:tcW w:w="1093"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hanging="69"/>
              <w:jc w:val="both"/>
              <w:rPr>
                <w:b/>
                <w:sz w:val="24"/>
                <w:szCs w:val="28"/>
                <w:lang w:eastAsia="ru-RU"/>
              </w:rPr>
            </w:pPr>
          </w:p>
        </w:tc>
        <w:tc>
          <w:tcPr>
            <w:tcW w:w="720"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firstLine="567"/>
              <w:jc w:val="both"/>
              <w:rPr>
                <w:b/>
                <w:sz w:val="24"/>
                <w:szCs w:val="28"/>
                <w:lang w:eastAsia="ru-RU"/>
              </w:rPr>
            </w:pP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5" w:hanging="39"/>
              <w:jc w:val="both"/>
              <w:rPr>
                <w:b/>
                <w:sz w:val="24"/>
                <w:szCs w:val="28"/>
                <w:lang w:eastAsia="ru-RU"/>
              </w:rPr>
            </w:pPr>
            <w:r>
              <w:rPr>
                <w:b/>
                <w:sz w:val="24"/>
                <w:szCs w:val="28"/>
                <w:lang w:eastAsia="ru-RU"/>
              </w:rPr>
              <w:t>71, 42</w:t>
            </w:r>
          </w:p>
        </w:tc>
        <w:tc>
          <w:tcPr>
            <w:tcW w:w="1093"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firstLine="567"/>
              <w:jc w:val="both"/>
              <w:rPr>
                <w:b/>
                <w:sz w:val="24"/>
                <w:szCs w:val="28"/>
                <w:lang w:eastAsia="ru-RU"/>
              </w:rPr>
            </w:pPr>
          </w:p>
        </w:tc>
        <w:tc>
          <w:tcPr>
            <w:tcW w:w="720" w:type="dxa"/>
            <w:tcBorders>
              <w:top w:val="single" w:sz="4" w:space="0" w:color="auto"/>
              <w:left w:val="single" w:sz="4" w:space="0" w:color="auto"/>
              <w:bottom w:val="single" w:sz="4" w:space="0" w:color="auto"/>
              <w:right w:val="single" w:sz="4" w:space="0" w:color="auto"/>
            </w:tcBorders>
          </w:tcPr>
          <w:p w:rsidR="00672BF8" w:rsidRDefault="00672BF8">
            <w:pPr>
              <w:spacing w:line="276" w:lineRule="auto"/>
              <w:ind w:left="142" w:firstLine="567"/>
              <w:jc w:val="both"/>
              <w:rPr>
                <w:b/>
                <w:sz w:val="24"/>
                <w:szCs w:val="28"/>
                <w:lang w:eastAsia="ru-RU"/>
              </w:rPr>
            </w:pPr>
          </w:p>
        </w:tc>
        <w:tc>
          <w:tcPr>
            <w:tcW w:w="883" w:type="dxa"/>
            <w:tcBorders>
              <w:top w:val="single" w:sz="4" w:space="0" w:color="auto"/>
              <w:left w:val="single" w:sz="4" w:space="0" w:color="auto"/>
              <w:bottom w:val="single" w:sz="4" w:space="0" w:color="auto"/>
              <w:right w:val="single" w:sz="4" w:space="0" w:color="auto"/>
            </w:tcBorders>
            <w:hideMark/>
          </w:tcPr>
          <w:p w:rsidR="00672BF8" w:rsidRDefault="00672BF8">
            <w:pPr>
              <w:spacing w:line="276" w:lineRule="auto"/>
              <w:ind w:left="142" w:right="-142" w:hanging="42"/>
              <w:jc w:val="both"/>
              <w:rPr>
                <w:b/>
                <w:sz w:val="24"/>
                <w:szCs w:val="28"/>
                <w:lang w:eastAsia="ru-RU"/>
              </w:rPr>
            </w:pPr>
            <w:r>
              <w:rPr>
                <w:b/>
                <w:sz w:val="24"/>
                <w:szCs w:val="28"/>
                <w:lang w:eastAsia="ru-RU"/>
              </w:rPr>
              <w:t>71,42</w:t>
            </w:r>
          </w:p>
        </w:tc>
      </w:tr>
    </w:tbl>
    <w:p w:rsidR="00672BF8" w:rsidRDefault="00672BF8" w:rsidP="00672BF8">
      <w:pPr>
        <w:spacing w:after="0"/>
        <w:ind w:left="142" w:firstLine="567"/>
        <w:jc w:val="both"/>
        <w:rPr>
          <w:rFonts w:ascii="Times New Roman" w:hAnsi="Times New Roman" w:cs="Times New Roman"/>
          <w:sz w:val="28"/>
          <w:szCs w:val="28"/>
        </w:rPr>
      </w:pPr>
    </w:p>
    <w:p w:rsidR="00672BF8" w:rsidRDefault="00672BF8" w:rsidP="00672BF8">
      <w:pPr>
        <w:spacing w:after="0"/>
        <w:ind w:left="142" w:firstLine="567"/>
        <w:jc w:val="both"/>
        <w:rPr>
          <w:rFonts w:ascii="Times New Roman" w:hAnsi="Times New Roman" w:cs="Times New Roman"/>
          <w:sz w:val="28"/>
          <w:szCs w:val="28"/>
        </w:rPr>
      </w:pPr>
    </w:p>
    <w:p w:rsidR="00672BF8" w:rsidRDefault="00672BF8" w:rsidP="00672BF8">
      <w:pPr>
        <w:widowControl w:val="0"/>
        <w:tabs>
          <w:tab w:val="left" w:pos="567"/>
          <w:tab w:val="left" w:pos="1276"/>
        </w:tabs>
        <w:spacing w:after="0"/>
        <w:ind w:left="142"/>
        <w:jc w:val="center"/>
        <w:rPr>
          <w:rFonts w:ascii="Times New Roman" w:hAnsi="Times New Roman" w:cs="Times New Roman"/>
          <w:noProof/>
          <w:color w:val="FF0000"/>
          <w:sz w:val="28"/>
          <w:szCs w:val="28"/>
          <w:lang w:eastAsia="ru-RU"/>
        </w:rPr>
      </w:pPr>
      <w:r>
        <w:rPr>
          <w:noProof/>
          <w:color w:val="FF0000"/>
          <w:lang w:eastAsia="ru-RU"/>
        </w:rPr>
        <w:drawing>
          <wp:inline distT="0" distB="0" distL="0" distR="0">
            <wp:extent cx="3648075" cy="2486025"/>
            <wp:effectExtent l="0" t="0" r="9525" b="9525"/>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72BF8" w:rsidRDefault="00672BF8" w:rsidP="00672BF8">
      <w:pPr>
        <w:widowControl w:val="0"/>
        <w:tabs>
          <w:tab w:val="left" w:pos="567"/>
          <w:tab w:val="left" w:pos="1276"/>
        </w:tabs>
        <w:spacing w:after="0"/>
        <w:ind w:left="142"/>
        <w:jc w:val="center"/>
        <w:rPr>
          <w:rFonts w:ascii="Times New Roman" w:hAnsi="Times New Roman" w:cs="Times New Roman"/>
          <w:sz w:val="28"/>
          <w:szCs w:val="28"/>
        </w:rPr>
      </w:pPr>
      <w:r>
        <w:rPr>
          <w:noProof/>
          <w:color w:val="FF0000"/>
          <w:lang w:eastAsia="ru-RU"/>
        </w:rPr>
        <w:drawing>
          <wp:inline distT="0" distB="0" distL="0" distR="0">
            <wp:extent cx="3609975" cy="2533650"/>
            <wp:effectExtent l="0" t="0" r="9525" b="1905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72BF8" w:rsidRDefault="00672BF8" w:rsidP="00672BF8">
      <w:pPr>
        <w:widowControl w:val="0"/>
        <w:tabs>
          <w:tab w:val="left" w:pos="567"/>
          <w:tab w:val="left" w:pos="1276"/>
        </w:tabs>
        <w:spacing w:after="0"/>
        <w:ind w:left="142"/>
        <w:jc w:val="center"/>
        <w:rPr>
          <w:rFonts w:ascii="Times New Roman" w:hAnsi="Times New Roman" w:cs="Times New Roman"/>
          <w:sz w:val="28"/>
          <w:szCs w:val="28"/>
        </w:rPr>
      </w:pPr>
      <w:r>
        <w:rPr>
          <w:noProof/>
          <w:color w:val="FF0000"/>
          <w:lang w:eastAsia="ru-RU"/>
        </w:rPr>
        <w:drawing>
          <wp:inline distT="0" distB="0" distL="0" distR="0">
            <wp:extent cx="3600450" cy="2552700"/>
            <wp:effectExtent l="0" t="0" r="19050" b="1905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результатам работы можно отметить, что 100%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умеют находить в тесте конкретные сведения, опираясь на свои приобретенные знания.</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Если по результатам тестирования регулярно вести учет выполненных заданий по каждому учащемуся, то будет создаваться достаточно ясная картина учебных достижений и пробелов, как по каждому отдельному ученику, так и по группе в целом. При этом можно легко отслеживать как индивидуальную структуру знаний учащихся, так и упущения педагога. Это обеспечит индивидуализацию учебного процесса для каждого учащегося и оперативную корректировку программы обучения.</w:t>
      </w:r>
    </w:p>
    <w:p w:rsidR="00672BF8" w:rsidRDefault="00672BF8" w:rsidP="00672BF8">
      <w:pPr>
        <w:widowControl w:val="0"/>
        <w:tabs>
          <w:tab w:val="left" w:pos="993"/>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Использование тестов на уроках дает возможность осуществлять реальную индивидуализацию и дифференциацию обучения; вносить своевременную коррекционную работу в процесс преподавания; достоверно оценивать и управлять качеством обучения. Использование этой технологии позволяет проводить коррекционную работу прямо на уроке или задавать дополнительные задания учащимся по вопросам, с которыми они не справились при написании теста.</w:t>
      </w:r>
    </w:p>
    <w:p w:rsidR="00672BF8" w:rsidRDefault="00672BF8" w:rsidP="00672BF8">
      <w:pPr>
        <w:widowControl w:val="0"/>
        <w:tabs>
          <w:tab w:val="left" w:pos="993"/>
          <w:tab w:val="left" w:pos="1276"/>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Таким образом, используя различные приемы тестового контроля в сочетании с традиционными формами контроля, нами  добиваются положительные результаты в обучении школьников.</w:t>
      </w:r>
    </w:p>
    <w:p w:rsidR="00672BF8" w:rsidRDefault="00672BF8" w:rsidP="00672BF8">
      <w:pPr>
        <w:spacing w:after="0"/>
        <w:ind w:left="142" w:firstLine="567"/>
        <w:jc w:val="both"/>
        <w:rPr>
          <w:rFonts w:ascii="Times New Roman" w:hAnsi="Times New Roman" w:cs="Times New Roman"/>
          <w:b/>
          <w:i/>
          <w:sz w:val="28"/>
          <w:szCs w:val="28"/>
        </w:rPr>
      </w:pPr>
      <w:proofErr w:type="spellStart"/>
      <w:r>
        <w:rPr>
          <w:rFonts w:ascii="Times New Roman" w:hAnsi="Times New Roman" w:cs="Times New Roman"/>
          <w:b/>
          <w:i/>
          <w:sz w:val="28"/>
          <w:szCs w:val="28"/>
        </w:rPr>
        <w:t>Оцениваниеметапредметных</w:t>
      </w:r>
      <w:proofErr w:type="spellEnd"/>
      <w:r>
        <w:rPr>
          <w:rFonts w:ascii="Times New Roman" w:hAnsi="Times New Roman" w:cs="Times New Roman"/>
          <w:b/>
          <w:i/>
          <w:sz w:val="28"/>
          <w:szCs w:val="28"/>
        </w:rPr>
        <w:t xml:space="preserve"> результатов по </w:t>
      </w:r>
      <w:proofErr w:type="spellStart"/>
      <w:r>
        <w:rPr>
          <w:rFonts w:ascii="Times New Roman" w:hAnsi="Times New Roman" w:cs="Times New Roman"/>
          <w:b/>
          <w:i/>
          <w:sz w:val="28"/>
          <w:szCs w:val="28"/>
        </w:rPr>
        <w:t>итогаминтегрированных</w:t>
      </w:r>
      <w:proofErr w:type="spellEnd"/>
      <w:r>
        <w:rPr>
          <w:rFonts w:ascii="Times New Roman" w:hAnsi="Times New Roman" w:cs="Times New Roman"/>
          <w:b/>
          <w:i/>
          <w:sz w:val="28"/>
          <w:szCs w:val="28"/>
        </w:rPr>
        <w:t xml:space="preserve"> комплексных проверочных работ.</w:t>
      </w:r>
    </w:p>
    <w:p w:rsidR="00672BF8" w:rsidRDefault="00672BF8" w:rsidP="00672BF8">
      <w:pPr>
        <w:spacing w:after="0"/>
        <w:ind w:left="142" w:firstLine="567"/>
        <w:jc w:val="both"/>
        <w:rPr>
          <w:rFonts w:ascii="Times New Roman" w:hAnsi="Times New Roman" w:cs="Times New Roman"/>
          <w:sz w:val="28"/>
          <w:szCs w:val="28"/>
        </w:rPr>
      </w:pP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 xml:space="preserve"> результаты - это такие способы действия, когда учащиеся могут принимать решения не только в рамках заданного учебного процесса, но и в различных жизненных ситуациях, освоенные учащимися универсальные учебные действия (познавательные, регулятивные и коммуникативные).</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Для оценки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используются комплексные работы. В работу входят задания по чтению, математике, русскому языку, окружающему миру, задания логического характера, задания на определение уровня развития речи.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учащихся. </w:t>
      </w:r>
    </w:p>
    <w:p w:rsidR="00672BF8" w:rsidRDefault="00672BF8" w:rsidP="00672BF8">
      <w:pPr>
        <w:spacing w:after="0"/>
        <w:ind w:left="142" w:firstLine="567"/>
        <w:jc w:val="both"/>
        <w:rPr>
          <w:rFonts w:ascii="Times New Roman" w:hAnsi="Times New Roman" w:cs="Times New Roman"/>
          <w:sz w:val="28"/>
          <w:szCs w:val="28"/>
        </w:rPr>
      </w:pPr>
    </w:p>
    <w:p w:rsidR="00672BF8" w:rsidRDefault="00672BF8" w:rsidP="00672BF8">
      <w:pPr>
        <w:spacing w:after="0"/>
        <w:ind w:left="142" w:firstLine="567"/>
        <w:jc w:val="both"/>
        <w:rPr>
          <w:rFonts w:ascii="Times New Roman" w:hAnsi="Times New Roman" w:cs="Times New Roman"/>
          <w:b/>
          <w:sz w:val="28"/>
          <w:szCs w:val="28"/>
        </w:rPr>
      </w:pPr>
      <w:r>
        <w:rPr>
          <w:b/>
          <w:noProof/>
          <w:lang w:eastAsia="ru-RU"/>
        </w:rPr>
        <w:lastRenderedPageBreak/>
        <w:drawing>
          <wp:inline distT="0" distB="0" distL="0" distR="0">
            <wp:extent cx="5619750" cy="2066925"/>
            <wp:effectExtent l="0" t="0" r="19050" b="952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72BF8" w:rsidRDefault="00672BF8" w:rsidP="00672BF8">
      <w:pPr>
        <w:spacing w:after="0"/>
        <w:ind w:left="142" w:firstLine="567"/>
        <w:jc w:val="both"/>
        <w:rPr>
          <w:rFonts w:ascii="Times New Roman" w:hAnsi="Times New Roman" w:cs="Times New Roman"/>
          <w:b/>
          <w:sz w:val="28"/>
          <w:szCs w:val="28"/>
        </w:rPr>
      </w:pPr>
      <w:r>
        <w:rPr>
          <w:b/>
          <w:noProof/>
          <w:lang w:eastAsia="ru-RU"/>
        </w:rPr>
        <w:drawing>
          <wp:inline distT="0" distB="0" distL="0" distR="0">
            <wp:extent cx="5619750" cy="2257425"/>
            <wp:effectExtent l="0" t="0" r="19050" b="9525"/>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Если сравнить с предыдущими выпускниками начальной школы, на сегодня  можно получить уровень знаний, умений и навыков,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умений детей полностью  в результате одного комплексного анализа.</w:t>
      </w:r>
    </w:p>
    <w:p w:rsidR="00672BF8" w:rsidRDefault="00672BF8" w:rsidP="00672BF8">
      <w:pPr>
        <w:spacing w:after="0"/>
        <w:ind w:left="142" w:firstLine="567"/>
        <w:rPr>
          <w:rFonts w:ascii="Times New Roman" w:hAnsi="Times New Roman" w:cs="Times New Roman"/>
          <w:b/>
          <w:i/>
          <w:sz w:val="28"/>
          <w:szCs w:val="28"/>
        </w:rPr>
      </w:pPr>
      <w:r>
        <w:rPr>
          <w:rFonts w:ascii="Times New Roman" w:hAnsi="Times New Roman" w:cs="Times New Roman"/>
          <w:b/>
          <w:i/>
          <w:sz w:val="28"/>
          <w:szCs w:val="28"/>
        </w:rPr>
        <w:t xml:space="preserve"> Оценивание личностных результатов.</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отслеживаются с помощью портфеля индивидуальных образовательных достижений обучающихся. Портфель достижений ученика начальных классов является одной из составляющих системы </w:t>
      </w:r>
      <w:proofErr w:type="gramStart"/>
      <w:r>
        <w:rPr>
          <w:rFonts w:ascii="Times New Roman" w:hAnsi="Times New Roman" w:cs="Times New Roman"/>
          <w:sz w:val="28"/>
          <w:szCs w:val="28"/>
        </w:rPr>
        <w:t>оценки достижения планируемых результатов освоения основной образовательной программы</w:t>
      </w:r>
      <w:proofErr w:type="gramEnd"/>
      <w:r>
        <w:rPr>
          <w:rFonts w:ascii="Times New Roman" w:hAnsi="Times New Roman" w:cs="Times New Roman"/>
          <w:sz w:val="28"/>
          <w:szCs w:val="28"/>
        </w:rPr>
        <w:t xml:space="preserve"> НОО и играет важную роль при переходе ребенка в 5 класс средней школы для определения вектора его дальнейшего развития и обучения. Структура Портфеля достижений для всех категорий учащихся представляет собой комплексную модель, состоящую из нескольких разделов, в каждой школе она различна. </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Структура портфолио ученика нашей начальной школы  следующая:</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t>Мой портрет</w:t>
      </w:r>
      <w:r>
        <w:rPr>
          <w:rFonts w:ascii="Times New Roman" w:hAnsi="Times New Roman" w:cs="Times New Roman"/>
          <w:sz w:val="28"/>
          <w:szCs w:val="28"/>
        </w:rPr>
        <w:t xml:space="preserve">  -  раздел включает в себя данные об учащемся, его окружении.</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t>Мой мир</w:t>
      </w:r>
      <w:r>
        <w:rPr>
          <w:rFonts w:ascii="Times New Roman" w:hAnsi="Times New Roman" w:cs="Times New Roman"/>
          <w:sz w:val="28"/>
          <w:szCs w:val="28"/>
        </w:rPr>
        <w:t xml:space="preserve"> - выборки детских работ – формальных и творческих, выполненных в ходе обязательных учебных занятий по всем изучаемым </w:t>
      </w:r>
      <w:r>
        <w:rPr>
          <w:rFonts w:ascii="Times New Roman" w:hAnsi="Times New Roman" w:cs="Times New Roman"/>
          <w:sz w:val="28"/>
          <w:szCs w:val="28"/>
        </w:rPr>
        <w:lastRenderedPageBreak/>
        <w:t>предметам, а также в ходе факультативных занятий, реализуемых в рамках образовательной программы школы.</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t>Моя учебная деятельность</w:t>
      </w:r>
      <w:r>
        <w:rPr>
          <w:rFonts w:ascii="Times New Roman" w:hAnsi="Times New Roman" w:cs="Times New Roman"/>
          <w:sz w:val="28"/>
          <w:szCs w:val="28"/>
        </w:rPr>
        <w:t xml:space="preserve"> - материалы стартовой диагностики, промежуточных и итоговых стандартизированных работ по отдельным предметам. Ученик наполняет этот раздел удачно написанными контрольными работами, интересными проектами, отзывами о прочитанных книгах, графиками роста скорости чтения, творческими работами.</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t>Моё творчество.</w:t>
      </w:r>
      <w:r>
        <w:rPr>
          <w:rFonts w:ascii="Times New Roman" w:hAnsi="Times New Roman" w:cs="Times New Roman"/>
          <w:sz w:val="28"/>
          <w:szCs w:val="28"/>
        </w:rPr>
        <w:t xml:space="preserve">  В этот раздел ребенок  по желанию помещает свои творческие работы: рисунки, сказки, стихи. Если выполнена объемная работа (поделка), помещается ее фотография. Необходимо предоставить полную свободу ребенку при наполнении этого раздела.</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t>Мои впечатления.</w:t>
      </w:r>
      <w:r>
        <w:rPr>
          <w:rFonts w:ascii="Times New Roman" w:hAnsi="Times New Roman" w:cs="Times New Roman"/>
          <w:sz w:val="28"/>
          <w:szCs w:val="28"/>
        </w:rPr>
        <w:t xml:space="preserve"> В начальной школе дети принимают активное участие в экскурсионно-познавательных программах. Необходимо в завершение экскурсии или похода предложить ребенку творческое домашнее задание, выполняя которое, он не только вспомнит содержание экскурсии, но и получит возможность выразить свои впечатления. </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b/>
          <w:sz w:val="28"/>
          <w:szCs w:val="28"/>
        </w:rPr>
        <w:t>Мои достижения</w:t>
      </w:r>
      <w:r>
        <w:rPr>
          <w:rFonts w:ascii="Times New Roman" w:hAnsi="Times New Roman" w:cs="Times New Roman"/>
          <w:sz w:val="28"/>
          <w:szCs w:val="28"/>
        </w:rPr>
        <w:t xml:space="preserve"> - материалы, характеризующие достижения учащихся в учебной, во </w:t>
      </w:r>
      <w:proofErr w:type="spellStart"/>
      <w:r>
        <w:rPr>
          <w:rFonts w:ascii="Times New Roman" w:hAnsi="Times New Roman" w:cs="Times New Roman"/>
          <w:sz w:val="28"/>
          <w:szCs w:val="28"/>
        </w:rPr>
        <w:t>внеучебной</w:t>
      </w:r>
      <w:proofErr w:type="spellEnd"/>
      <w:r>
        <w:rPr>
          <w:rFonts w:ascii="Times New Roman" w:hAnsi="Times New Roman" w:cs="Times New Roman"/>
          <w:sz w:val="28"/>
          <w:szCs w:val="28"/>
        </w:rPr>
        <w:t xml:space="preserve"> и досуговой деятельности. Здесь размещаются грамоты, сертификаты, дипломы, благодарственные письма. </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По результатам накопительной оценки, которая формируется на основе материалов портфолио,  делаются выводы:</w:t>
      </w:r>
    </w:p>
    <w:p w:rsidR="00672BF8" w:rsidRDefault="00672BF8" w:rsidP="00672BF8">
      <w:pPr>
        <w:tabs>
          <w:tab w:val="left" w:pos="284"/>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о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672BF8" w:rsidRDefault="00672BF8" w:rsidP="00672BF8">
      <w:pPr>
        <w:tabs>
          <w:tab w:val="left" w:pos="284"/>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о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основ умения учиться, т.е. способности к самоорганизации с целью постановки и решения учебно-познавательных и учебно-практических задач;</w:t>
      </w:r>
    </w:p>
    <w:p w:rsidR="00672BF8" w:rsidRDefault="00672BF8" w:rsidP="00672BF8">
      <w:pPr>
        <w:tabs>
          <w:tab w:val="left" w:pos="284"/>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об индивидуальном прогрессе в основных сферах развития личности  - мотивационно смысловой, познавательной, волевой и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уровень личностных и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достижений нами оцениваются в результате диагностических тестов различных авторов. В нашей практике применяется пособие, разработанное учителем начальных классов </w:t>
      </w:r>
      <w:proofErr w:type="spellStart"/>
      <w:r>
        <w:rPr>
          <w:rFonts w:ascii="Times New Roman" w:hAnsi="Times New Roman" w:cs="Times New Roman"/>
          <w:sz w:val="28"/>
          <w:szCs w:val="28"/>
        </w:rPr>
        <w:t>Амгинского</w:t>
      </w:r>
      <w:proofErr w:type="spellEnd"/>
      <w:r>
        <w:rPr>
          <w:rFonts w:ascii="Times New Roman" w:hAnsi="Times New Roman" w:cs="Times New Roman"/>
          <w:sz w:val="28"/>
          <w:szCs w:val="28"/>
        </w:rPr>
        <w:t xml:space="preserve"> лицея Трифоновой М.В.</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Личностные результаты выпускников на ступени начального общего образования не подлежат итоговой оценке.</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систематизация оценивания предметных,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и личностных результатов дает возможность качественно </w:t>
      </w:r>
      <w:r>
        <w:rPr>
          <w:rFonts w:ascii="Times New Roman" w:hAnsi="Times New Roman" w:cs="Times New Roman"/>
          <w:sz w:val="28"/>
          <w:szCs w:val="28"/>
        </w:rPr>
        <w:lastRenderedPageBreak/>
        <w:t>улучшить деятельность участников образовательного процесса, а это способствует  повышению  качества образования в начальной школе.</w:t>
      </w:r>
    </w:p>
    <w:p w:rsidR="00672BF8" w:rsidRDefault="00672BF8" w:rsidP="00672BF8">
      <w:pPr>
        <w:spacing w:after="0"/>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Накопление и систематизация материалов по контролю оценивания предметных,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личностных результатов требует от учителя постоянной тщательной работы. Однако в будущем весь этот труд  обеспечит экономию времени, готовую методическую базу, обогатит опыт.</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Тестовые  и комплексные задания вызывают интерес у абсолютного большинства детей, следовательно, оказывают стимулирующее действие. Такой подход контроля результатов обучения требует от детей различного поворота мысли, быстрого переключения с одной задачи на другую, обдумывания, самостоятельности, а это значительно повышает умственную деятельность и активизирует познавательный интерес, вырабатывает внимательность, заставляет систематически готовиться к учебным занятиям.</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Постепенно увеличивается объем работы на уроке как следствие повышения внимания и хорошей работоспособности детей, усиливается стремление к творческой активности. Ребята ждут новых интересных заданий. Улучшается и общий психологический климат в классе: учащиеся не боятся ошибок, анализируют их и стремятся исправить, что побуждает их к активной деятельности и самоконтролю.</w:t>
      </w:r>
    </w:p>
    <w:p w:rsidR="00672BF8" w:rsidRDefault="00672BF8" w:rsidP="00672BF8">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Технология портфолио помогает детям младшего возраста  быть организованными, заинтересованными в качестве проделанной работы, дает стимул для дальнейшего развития. Грамотно и качественно оформленное портфолио сейчас предполагает достоверное оценивание выпускника школы в становлении к самостоятельной жизни. </w:t>
      </w:r>
    </w:p>
    <w:p w:rsidR="00672BF8" w:rsidRDefault="00672BF8" w:rsidP="00672BF8">
      <w:pPr>
        <w:spacing w:after="0"/>
        <w:ind w:left="142" w:firstLine="567"/>
        <w:jc w:val="right"/>
        <w:rPr>
          <w:rFonts w:ascii="Times New Roman" w:hAnsi="Times New Roman" w:cs="Times New Roman"/>
          <w:sz w:val="28"/>
          <w:szCs w:val="28"/>
        </w:rPr>
      </w:pPr>
    </w:p>
    <w:p w:rsidR="00672BF8" w:rsidRDefault="00672BF8" w:rsidP="00672BF8">
      <w:pPr>
        <w:spacing w:after="0"/>
        <w:ind w:left="142" w:firstLine="567"/>
        <w:jc w:val="right"/>
        <w:rPr>
          <w:rFonts w:ascii="Times New Roman" w:hAnsi="Times New Roman" w:cs="Times New Roman"/>
          <w:sz w:val="28"/>
          <w:szCs w:val="28"/>
        </w:rPr>
      </w:pPr>
      <w:r>
        <w:rPr>
          <w:rFonts w:ascii="Times New Roman" w:hAnsi="Times New Roman" w:cs="Times New Roman"/>
          <w:sz w:val="28"/>
          <w:szCs w:val="28"/>
        </w:rPr>
        <w:t>Приложение.</w:t>
      </w:r>
    </w:p>
    <w:p w:rsidR="00672BF8" w:rsidRDefault="00672BF8" w:rsidP="00672BF8">
      <w:pPr>
        <w:spacing w:after="0" w:line="240" w:lineRule="auto"/>
        <w:ind w:left="142" w:firstLine="567"/>
        <w:jc w:val="both"/>
        <w:rPr>
          <w:rFonts w:ascii="Times New Roman" w:hAnsi="Times New Roman" w:cs="Times New Roman"/>
          <w:sz w:val="24"/>
          <w:szCs w:val="24"/>
        </w:rPr>
      </w:pPr>
    </w:p>
    <w:p w:rsidR="00672BF8" w:rsidRDefault="00672BF8" w:rsidP="00672BF8">
      <w:pPr>
        <w:spacing w:after="0" w:line="240" w:lineRule="auto"/>
        <w:ind w:left="142" w:firstLine="567"/>
        <w:jc w:val="center"/>
        <w:rPr>
          <w:rFonts w:ascii="Times New Roman" w:hAnsi="Times New Roman" w:cs="Times New Roman"/>
          <w:b/>
          <w:sz w:val="24"/>
          <w:szCs w:val="24"/>
        </w:rPr>
      </w:pPr>
      <w:r>
        <w:rPr>
          <w:rFonts w:ascii="Times New Roman" w:hAnsi="Times New Roman" w:cs="Times New Roman"/>
          <w:b/>
          <w:sz w:val="28"/>
          <w:szCs w:val="24"/>
        </w:rPr>
        <w:t>Примеры теста по предмету русский язык</w:t>
      </w:r>
    </w:p>
    <w:p w:rsidR="00672BF8" w:rsidRDefault="00672BF8" w:rsidP="00672BF8">
      <w:pPr>
        <w:spacing w:after="0" w:line="240" w:lineRule="auto"/>
        <w:ind w:left="142" w:firstLine="567"/>
        <w:jc w:val="center"/>
        <w:rPr>
          <w:rFonts w:ascii="Times New Roman" w:hAnsi="Times New Roman" w:cs="Times New Roman"/>
          <w:b/>
          <w:sz w:val="24"/>
          <w:szCs w:val="24"/>
        </w:rPr>
      </w:pPr>
    </w:p>
    <w:p w:rsidR="00672BF8" w:rsidRDefault="00672BF8" w:rsidP="00672BF8">
      <w:pPr>
        <w:spacing w:after="0" w:line="240" w:lineRule="auto"/>
        <w:ind w:left="142" w:firstLine="567"/>
        <w:jc w:val="center"/>
        <w:rPr>
          <w:rFonts w:ascii="Times New Roman" w:hAnsi="Times New Roman" w:cs="Times New Roman"/>
          <w:b/>
          <w:sz w:val="24"/>
          <w:szCs w:val="24"/>
        </w:rPr>
      </w:pPr>
    </w:p>
    <w:p w:rsidR="00672BF8" w:rsidRDefault="00672BF8" w:rsidP="00672BF8">
      <w:pPr>
        <w:spacing w:after="0"/>
        <w:ind w:left="-567" w:right="-284" w:firstLine="283"/>
        <w:rPr>
          <w:rFonts w:ascii="Times New Roman" w:hAnsi="Times New Roman" w:cs="Times New Roman"/>
          <w:b/>
          <w:i/>
          <w:sz w:val="28"/>
          <w:szCs w:val="24"/>
        </w:rPr>
      </w:pPr>
      <w:r>
        <w:rPr>
          <w:rFonts w:ascii="Times New Roman" w:hAnsi="Times New Roman" w:cs="Times New Roman"/>
          <w:b/>
          <w:i/>
          <w:sz w:val="28"/>
          <w:szCs w:val="24"/>
        </w:rPr>
        <w:t>Тест по темам: «Предложение», «Текст», «Состав слова». 3 класс</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За каждый правильный ответ – 1 балл</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Максимальный балл- 26+ 5</w:t>
      </w:r>
      <w:r>
        <w:rPr>
          <w:rFonts w:ascii="Times New Roman" w:hAnsi="Times New Roman" w:cs="Times New Roman"/>
          <w:i/>
          <w:color w:val="FF0000"/>
          <w:sz w:val="28"/>
          <w:szCs w:val="24"/>
        </w:rPr>
        <w:t xml:space="preserve"> </w:t>
      </w:r>
      <w:r>
        <w:rPr>
          <w:rFonts w:ascii="Times New Roman" w:hAnsi="Times New Roman" w:cs="Times New Roman"/>
          <w:i/>
          <w:sz w:val="28"/>
          <w:szCs w:val="24"/>
        </w:rPr>
        <w:t>за сочинение</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Результат оценивания:</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27-31- отлично</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26-24- хорошо</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23-19- удовлетворительно</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Оценивание сочинения:</w:t>
      </w:r>
    </w:p>
    <w:p w:rsidR="00672BF8" w:rsidRDefault="00672BF8" w:rsidP="00672BF8">
      <w:pPr>
        <w:pStyle w:val="ae"/>
        <w:numPr>
          <w:ilvl w:val="0"/>
          <w:numId w:val="10"/>
        </w:numPr>
        <w:spacing w:line="276" w:lineRule="auto"/>
        <w:ind w:left="-567" w:right="-284" w:firstLine="283"/>
        <w:jc w:val="both"/>
        <w:rPr>
          <w:i/>
          <w:sz w:val="28"/>
        </w:rPr>
      </w:pPr>
      <w:r>
        <w:rPr>
          <w:i/>
          <w:sz w:val="28"/>
        </w:rPr>
        <w:t>Логически последовательно раскрыта тема, нет речевых и орфографических ошибок, допущено 1-2 исправления – 5 б</w:t>
      </w:r>
    </w:p>
    <w:p w:rsidR="00672BF8" w:rsidRDefault="00672BF8" w:rsidP="00672BF8">
      <w:pPr>
        <w:pStyle w:val="ae"/>
        <w:numPr>
          <w:ilvl w:val="0"/>
          <w:numId w:val="10"/>
        </w:numPr>
        <w:spacing w:line="276" w:lineRule="auto"/>
        <w:ind w:left="-567" w:right="-284" w:firstLine="283"/>
        <w:jc w:val="both"/>
        <w:rPr>
          <w:i/>
          <w:sz w:val="28"/>
        </w:rPr>
      </w:pPr>
      <w:r>
        <w:rPr>
          <w:i/>
          <w:sz w:val="28"/>
        </w:rPr>
        <w:lastRenderedPageBreak/>
        <w:t>Незначительно нарушена последовательность изложения мыслей, имеются единичные фактические и речевые неточности, 1-2 орфографические ошибки, 1-2 исправления –4 б</w:t>
      </w:r>
    </w:p>
    <w:p w:rsidR="00672BF8" w:rsidRDefault="00672BF8" w:rsidP="00672BF8">
      <w:pPr>
        <w:pStyle w:val="ae"/>
        <w:numPr>
          <w:ilvl w:val="0"/>
          <w:numId w:val="10"/>
        </w:numPr>
        <w:spacing w:line="276" w:lineRule="auto"/>
        <w:ind w:left="-567" w:right="-284" w:firstLine="283"/>
        <w:jc w:val="both"/>
        <w:rPr>
          <w:i/>
          <w:sz w:val="28"/>
        </w:rPr>
      </w:pPr>
      <w:r>
        <w:rPr>
          <w:i/>
          <w:sz w:val="28"/>
        </w:rPr>
        <w:t>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 3 б</w:t>
      </w:r>
    </w:p>
    <w:p w:rsidR="00672BF8" w:rsidRDefault="00672BF8" w:rsidP="00672BF8">
      <w:pPr>
        <w:pStyle w:val="ae"/>
        <w:numPr>
          <w:ilvl w:val="0"/>
          <w:numId w:val="10"/>
        </w:numPr>
        <w:spacing w:line="276" w:lineRule="auto"/>
        <w:ind w:left="-567" w:right="-284" w:firstLine="283"/>
        <w:jc w:val="both"/>
        <w:rPr>
          <w:i/>
          <w:sz w:val="28"/>
        </w:rPr>
      </w:pPr>
      <w:r>
        <w:rPr>
          <w:i/>
          <w:sz w:val="28"/>
        </w:rPr>
        <w:t>Имеются значительные отступления от темы, главной части, основной мысли, нарушена последовательность изложения мыслей. Отсутствует связь между частями, отдельными предложениями, 7-8 орфографических ошибок, 3-5 исправлений – 2 б</w:t>
      </w:r>
    </w:p>
    <w:p w:rsidR="00672BF8" w:rsidRDefault="00672BF8" w:rsidP="00672BF8">
      <w:pPr>
        <w:pStyle w:val="ae"/>
        <w:numPr>
          <w:ilvl w:val="0"/>
          <w:numId w:val="10"/>
        </w:numPr>
        <w:spacing w:line="276" w:lineRule="auto"/>
        <w:ind w:left="-567" w:right="-284" w:firstLine="283"/>
        <w:jc w:val="both"/>
        <w:rPr>
          <w:i/>
          <w:sz w:val="28"/>
        </w:rPr>
      </w:pPr>
      <w:r>
        <w:rPr>
          <w:i/>
          <w:sz w:val="28"/>
        </w:rPr>
        <w:t>Не смог написать на заданную тему – 0 б</w:t>
      </w:r>
    </w:p>
    <w:p w:rsidR="00672BF8" w:rsidRDefault="00672BF8" w:rsidP="00672BF8">
      <w:pPr>
        <w:pStyle w:val="ae"/>
        <w:ind w:left="-567" w:right="-284" w:firstLine="283"/>
        <w:jc w:val="center"/>
        <w:rPr>
          <w:b/>
          <w:sz w:val="28"/>
        </w:rPr>
      </w:pPr>
    </w:p>
    <w:p w:rsidR="00672BF8" w:rsidRDefault="00672BF8" w:rsidP="00672BF8">
      <w:pPr>
        <w:pStyle w:val="ae"/>
        <w:ind w:left="-567" w:right="-284" w:firstLine="283"/>
        <w:jc w:val="center"/>
        <w:rPr>
          <w:b/>
          <w:sz w:val="28"/>
        </w:rPr>
      </w:pPr>
    </w:p>
    <w:p w:rsidR="00672BF8" w:rsidRDefault="00672BF8" w:rsidP="00672BF8">
      <w:pPr>
        <w:pStyle w:val="ae"/>
        <w:ind w:left="-567" w:right="-284" w:firstLine="283"/>
        <w:jc w:val="center"/>
        <w:rPr>
          <w:b/>
          <w:sz w:val="28"/>
        </w:rPr>
      </w:pPr>
      <w:r>
        <w:rPr>
          <w:b/>
          <w:sz w:val="28"/>
        </w:rPr>
        <w:t>Дорогие ребята!</w:t>
      </w:r>
    </w:p>
    <w:p w:rsidR="00672BF8" w:rsidRDefault="00672BF8" w:rsidP="00672BF8">
      <w:pPr>
        <w:spacing w:after="0"/>
        <w:ind w:left="-567" w:right="-284" w:firstLine="283"/>
        <w:jc w:val="center"/>
        <w:rPr>
          <w:rFonts w:ascii="Times New Roman" w:hAnsi="Times New Roman" w:cs="Times New Roman"/>
          <w:sz w:val="28"/>
          <w:szCs w:val="24"/>
        </w:rPr>
      </w:pPr>
      <w:r>
        <w:rPr>
          <w:rFonts w:ascii="Times New Roman" w:hAnsi="Times New Roman" w:cs="Times New Roman"/>
          <w:b/>
          <w:sz w:val="28"/>
          <w:szCs w:val="24"/>
        </w:rPr>
        <w:t>Прочитайте внимательно вопрос,  вспомните нужное правило, используя правило, разберите каждый вариант ответа, выберите правильный ответ и отметьте  знаком « +»</w:t>
      </w:r>
    </w:p>
    <w:p w:rsidR="00672BF8" w:rsidRDefault="00672BF8" w:rsidP="00672BF8">
      <w:pPr>
        <w:pStyle w:val="ae"/>
        <w:ind w:left="-567" w:right="-284" w:firstLine="283"/>
        <w:rPr>
          <w:b/>
          <w:sz w:val="28"/>
        </w:rPr>
      </w:pPr>
      <w:r>
        <w:rPr>
          <w:b/>
          <w:sz w:val="28"/>
        </w:rPr>
        <w:t xml:space="preserve">                                                      Желаем успеха!</w:t>
      </w:r>
    </w:p>
    <w:p w:rsidR="00672BF8" w:rsidRDefault="00672BF8" w:rsidP="00672BF8">
      <w:pPr>
        <w:spacing w:after="0"/>
        <w:ind w:left="-567" w:right="-284" w:firstLine="283"/>
        <w:jc w:val="both"/>
        <w:rPr>
          <w:rFonts w:ascii="Times New Roman" w:hAnsi="Times New Roman" w:cs="Times New Roman"/>
          <w:color w:val="FF0000"/>
          <w:sz w:val="28"/>
          <w:szCs w:val="24"/>
        </w:rPr>
      </w:pP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1 вариант</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 Какой знак препинания ставится в конце повествовательного предложения?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вопросительный знак</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точка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3) восклицательный знак</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2. Из чего состоят предложения?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из фраз</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из слогов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3) из слов</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 xml:space="preserve">3. Сколько слогов в слове </w:t>
      </w:r>
      <w:r>
        <w:rPr>
          <w:rFonts w:ascii="Times New Roman" w:hAnsi="Times New Roman" w:cs="Times New Roman"/>
          <w:b/>
          <w:i/>
          <w:sz w:val="28"/>
          <w:szCs w:val="24"/>
        </w:rPr>
        <w:t>наказание</w:t>
      </w:r>
      <w:r>
        <w:rPr>
          <w:rFonts w:ascii="Times New Roman" w:hAnsi="Times New Roman" w:cs="Times New Roman"/>
          <w:b/>
          <w:sz w:val="28"/>
          <w:szCs w:val="24"/>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4                     2) 5                   3) 6</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4. Определи, в каком слове звуков больше, чем букв?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веер                  2) дятел                   3) орёл</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5. Выбери верное утверждение: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от ударения смысл слова зависит</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от ударения смысл слова не зависит</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 xml:space="preserve">6. На какой слог падает ударение в слове </w:t>
      </w:r>
      <w:r>
        <w:rPr>
          <w:rFonts w:ascii="Times New Roman" w:hAnsi="Times New Roman" w:cs="Times New Roman"/>
          <w:b/>
          <w:i/>
          <w:sz w:val="28"/>
          <w:szCs w:val="24"/>
        </w:rPr>
        <w:t>соловьи</w:t>
      </w:r>
      <w:r>
        <w:rPr>
          <w:rFonts w:ascii="Times New Roman" w:hAnsi="Times New Roman" w:cs="Times New Roman"/>
          <w:b/>
          <w:sz w:val="28"/>
          <w:szCs w:val="24"/>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на 2-й                  2) на 3-й                    3) на 4-й</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7. В каком слове пропущен мягкий знак?</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lastRenderedPageBreak/>
        <w:t xml:space="preserve">       1) </w:t>
      </w:r>
      <w:proofErr w:type="spellStart"/>
      <w:r>
        <w:rPr>
          <w:rFonts w:ascii="Times New Roman" w:hAnsi="Times New Roman" w:cs="Times New Roman"/>
          <w:sz w:val="28"/>
          <w:szCs w:val="24"/>
        </w:rPr>
        <w:t>до</w:t>
      </w:r>
      <w:proofErr w:type="gramStart"/>
      <w:r>
        <w:rPr>
          <w:rFonts w:ascii="Times New Roman" w:hAnsi="Times New Roman" w:cs="Times New Roman"/>
          <w:sz w:val="28"/>
          <w:szCs w:val="24"/>
        </w:rPr>
        <w:t>ч</w:t>
      </w:r>
      <w:proofErr w:type="spellEnd"/>
      <w:r>
        <w:rPr>
          <w:rFonts w:ascii="Times New Roman" w:hAnsi="Times New Roman" w:cs="Times New Roman"/>
          <w:sz w:val="28"/>
          <w:szCs w:val="24"/>
        </w:rPr>
        <w:t>(</w:t>
      </w:r>
      <w:proofErr w:type="gramEnd"/>
      <w:r>
        <w:rPr>
          <w:rFonts w:ascii="Times New Roman" w:hAnsi="Times New Roman" w:cs="Times New Roman"/>
          <w:sz w:val="28"/>
          <w:szCs w:val="24"/>
        </w:rPr>
        <w:t xml:space="preserve">?)ка                 2) </w:t>
      </w:r>
      <w:proofErr w:type="spellStart"/>
      <w:r>
        <w:rPr>
          <w:rFonts w:ascii="Times New Roman" w:hAnsi="Times New Roman" w:cs="Times New Roman"/>
          <w:sz w:val="28"/>
          <w:szCs w:val="24"/>
        </w:rPr>
        <w:t>ноч</w:t>
      </w:r>
      <w:proofErr w:type="spellEnd"/>
      <w:r>
        <w:rPr>
          <w:rFonts w:ascii="Times New Roman" w:hAnsi="Times New Roman" w:cs="Times New Roman"/>
          <w:sz w:val="28"/>
          <w:szCs w:val="24"/>
        </w:rPr>
        <w:t xml:space="preserve">(?)ной                   3) пер(?)я  </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8. В каком слове мягкий знак является разделительным?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кольцо                 2) веселье                 3) пальма </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 xml:space="preserve">9. В каком слове пропущена буква </w:t>
      </w:r>
      <w:r>
        <w:rPr>
          <w:rFonts w:ascii="Times New Roman" w:hAnsi="Times New Roman" w:cs="Times New Roman"/>
          <w:b/>
          <w:i/>
          <w:sz w:val="28"/>
          <w:szCs w:val="24"/>
        </w:rPr>
        <w:t>ы</w:t>
      </w:r>
      <w:r>
        <w:rPr>
          <w:rFonts w:ascii="Times New Roman" w:hAnsi="Times New Roman" w:cs="Times New Roman"/>
          <w:b/>
          <w:sz w:val="28"/>
          <w:szCs w:val="24"/>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w:t>
      </w:r>
      <w:proofErr w:type="spellStart"/>
      <w:r>
        <w:rPr>
          <w:rFonts w:ascii="Times New Roman" w:hAnsi="Times New Roman" w:cs="Times New Roman"/>
          <w:sz w:val="28"/>
          <w:szCs w:val="24"/>
        </w:rPr>
        <w:t>ма</w:t>
      </w:r>
      <w:proofErr w:type="gramStart"/>
      <w:r>
        <w:rPr>
          <w:rFonts w:ascii="Times New Roman" w:hAnsi="Times New Roman" w:cs="Times New Roman"/>
          <w:sz w:val="28"/>
          <w:szCs w:val="24"/>
        </w:rPr>
        <w:t>ш</w:t>
      </w:r>
      <w:proofErr w:type="spellEnd"/>
      <w:r>
        <w:rPr>
          <w:rFonts w:ascii="Times New Roman" w:hAnsi="Times New Roman" w:cs="Times New Roman"/>
          <w:sz w:val="28"/>
          <w:szCs w:val="24"/>
        </w:rPr>
        <w:t>(</w:t>
      </w:r>
      <w:proofErr w:type="gramEnd"/>
      <w:r>
        <w:rPr>
          <w:rFonts w:ascii="Times New Roman" w:hAnsi="Times New Roman" w:cs="Times New Roman"/>
          <w:sz w:val="28"/>
          <w:szCs w:val="24"/>
        </w:rPr>
        <w:t>?)на                2) ж(?)</w:t>
      </w:r>
      <w:proofErr w:type="spellStart"/>
      <w:r>
        <w:rPr>
          <w:rFonts w:ascii="Times New Roman" w:hAnsi="Times New Roman" w:cs="Times New Roman"/>
          <w:sz w:val="28"/>
          <w:szCs w:val="24"/>
        </w:rPr>
        <w:t>знь</w:t>
      </w:r>
      <w:proofErr w:type="spellEnd"/>
      <w:r>
        <w:rPr>
          <w:rFonts w:ascii="Times New Roman" w:hAnsi="Times New Roman" w:cs="Times New Roman"/>
          <w:sz w:val="28"/>
          <w:szCs w:val="24"/>
        </w:rPr>
        <w:t xml:space="preserve">                     3) </w:t>
      </w:r>
      <w:proofErr w:type="spellStart"/>
      <w:r>
        <w:rPr>
          <w:rFonts w:ascii="Times New Roman" w:hAnsi="Times New Roman" w:cs="Times New Roman"/>
          <w:sz w:val="28"/>
          <w:szCs w:val="24"/>
        </w:rPr>
        <w:t>зелён</w:t>
      </w:r>
      <w:proofErr w:type="spellEnd"/>
      <w:r>
        <w:rPr>
          <w:rFonts w:ascii="Times New Roman" w:hAnsi="Times New Roman" w:cs="Times New Roman"/>
          <w:sz w:val="28"/>
          <w:szCs w:val="24"/>
        </w:rPr>
        <w:t>(?)й</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 xml:space="preserve">10. Определи, какое слово </w:t>
      </w:r>
      <w:proofErr w:type="gramStart"/>
      <w:r>
        <w:rPr>
          <w:rFonts w:ascii="Times New Roman" w:hAnsi="Times New Roman" w:cs="Times New Roman"/>
          <w:b/>
          <w:sz w:val="28"/>
          <w:szCs w:val="24"/>
        </w:rPr>
        <w:t>перенесено</w:t>
      </w:r>
      <w:proofErr w:type="gramEnd"/>
      <w:r>
        <w:rPr>
          <w:rFonts w:ascii="Times New Roman" w:hAnsi="Times New Roman" w:cs="Times New Roman"/>
          <w:b/>
          <w:sz w:val="28"/>
          <w:szCs w:val="24"/>
        </w:rPr>
        <w:t xml:space="preserve"> верно:</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w:t>
      </w:r>
      <w:proofErr w:type="gramStart"/>
      <w:r>
        <w:rPr>
          <w:rFonts w:ascii="Times New Roman" w:hAnsi="Times New Roman" w:cs="Times New Roman"/>
          <w:sz w:val="28"/>
          <w:szCs w:val="24"/>
        </w:rPr>
        <w:t>ко-</w:t>
      </w:r>
      <w:proofErr w:type="spellStart"/>
      <w:r>
        <w:rPr>
          <w:rFonts w:ascii="Times New Roman" w:hAnsi="Times New Roman" w:cs="Times New Roman"/>
          <w:sz w:val="28"/>
          <w:szCs w:val="24"/>
        </w:rPr>
        <w:t>ньки</w:t>
      </w:r>
      <w:proofErr w:type="spellEnd"/>
      <w:proofErr w:type="gramEnd"/>
      <w:r>
        <w:rPr>
          <w:rFonts w:ascii="Times New Roman" w:hAnsi="Times New Roman" w:cs="Times New Roman"/>
          <w:sz w:val="28"/>
          <w:szCs w:val="24"/>
        </w:rPr>
        <w:t xml:space="preserve">               2) уда-</w:t>
      </w:r>
      <w:proofErr w:type="spellStart"/>
      <w:r>
        <w:rPr>
          <w:rFonts w:ascii="Times New Roman" w:hAnsi="Times New Roman" w:cs="Times New Roman"/>
          <w:sz w:val="28"/>
          <w:szCs w:val="24"/>
        </w:rPr>
        <w:t>ча</w:t>
      </w:r>
      <w:proofErr w:type="spellEnd"/>
      <w:r>
        <w:rPr>
          <w:rFonts w:ascii="Times New Roman" w:hAnsi="Times New Roman" w:cs="Times New Roman"/>
          <w:sz w:val="28"/>
          <w:szCs w:val="24"/>
        </w:rPr>
        <w:t xml:space="preserve">               3) о-бои</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11. Какое слово переносить нельзя?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иней                2) радио                 3) долька</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12. Из перечисленных слов выбери лишнее: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нос           2) носик             3) носатый            4) носильщик</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13. Выпиши основу предложения: «Крупные росинки блестят на яркой траве».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1. крупные росинки                2. на яркой траве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3. блестят на траве            4. росинки блестят          5. росинки на траве</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14. Укажи номер слова, которое состоит только из корня: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листья              2) стол               3) речка               4) проезд   </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15. Из каждой цепочки слов подчеркните лишнее слово. Выделите корень.</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а) Дело, делить, поделки, деловой;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б) перелёт, лётчик, лето, летучий;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в) золото, зола, позолотила, </w:t>
      </w:r>
      <w:proofErr w:type="gramStart"/>
      <w:r>
        <w:rPr>
          <w:rFonts w:ascii="Times New Roman" w:hAnsi="Times New Roman" w:cs="Times New Roman"/>
          <w:sz w:val="28"/>
          <w:szCs w:val="24"/>
        </w:rPr>
        <w:t>золотистый</w:t>
      </w:r>
      <w:proofErr w:type="gramEnd"/>
      <w:r>
        <w:rPr>
          <w:rFonts w:ascii="Times New Roman" w:hAnsi="Times New Roman" w:cs="Times New Roman"/>
          <w:sz w:val="28"/>
          <w:szCs w:val="24"/>
        </w:rPr>
        <w:t xml:space="preserve">;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г) </w:t>
      </w:r>
      <w:proofErr w:type="gramStart"/>
      <w:r>
        <w:rPr>
          <w:rFonts w:ascii="Times New Roman" w:hAnsi="Times New Roman" w:cs="Times New Roman"/>
          <w:sz w:val="28"/>
          <w:szCs w:val="24"/>
        </w:rPr>
        <w:t>гористый</w:t>
      </w:r>
      <w:proofErr w:type="gramEnd"/>
      <w:r>
        <w:rPr>
          <w:rFonts w:ascii="Times New Roman" w:hAnsi="Times New Roman" w:cs="Times New Roman"/>
          <w:sz w:val="28"/>
          <w:szCs w:val="24"/>
        </w:rPr>
        <w:t>, гора, горчица, горная.</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16. Прочитай предложение: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На берёзе распустились клейкие листочки.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Каким членом предложения в нём </w:t>
      </w:r>
      <w:proofErr w:type="gramStart"/>
      <w:r>
        <w:rPr>
          <w:rFonts w:ascii="Times New Roman" w:hAnsi="Times New Roman" w:cs="Times New Roman"/>
          <w:sz w:val="28"/>
          <w:szCs w:val="24"/>
        </w:rPr>
        <w:t xml:space="preserve">является слово </w:t>
      </w:r>
      <w:r>
        <w:rPr>
          <w:rFonts w:ascii="Times New Roman" w:hAnsi="Times New Roman" w:cs="Times New Roman"/>
          <w:i/>
          <w:sz w:val="28"/>
          <w:szCs w:val="24"/>
        </w:rPr>
        <w:t>распустились</w:t>
      </w:r>
      <w:proofErr w:type="gramEnd"/>
      <w:r>
        <w:rPr>
          <w:rFonts w:ascii="Times New Roman" w:hAnsi="Times New Roman" w:cs="Times New Roman"/>
          <w:sz w:val="28"/>
          <w:szCs w:val="24"/>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второстепенным членом подлежащим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подлежащим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3) сказуемым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17. Сколько предложений в тексте?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Рядом со школой </w:t>
      </w:r>
      <w:proofErr w:type="gramStart"/>
      <w:r>
        <w:rPr>
          <w:rFonts w:ascii="Times New Roman" w:hAnsi="Times New Roman" w:cs="Times New Roman"/>
          <w:sz w:val="28"/>
          <w:szCs w:val="24"/>
        </w:rPr>
        <w:t>построили детский сад в нём три группы детей ребята из школы часто ходят туда малыши ждут</w:t>
      </w:r>
      <w:proofErr w:type="gramEnd"/>
      <w:r>
        <w:rPr>
          <w:rFonts w:ascii="Times New Roman" w:hAnsi="Times New Roman" w:cs="Times New Roman"/>
          <w:sz w:val="28"/>
          <w:szCs w:val="24"/>
        </w:rPr>
        <w:t xml:space="preserve"> своих друзей.</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3                       2) 4                      3) 5</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18. Перепиши предложение: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На ветке дерева висела кормушка.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Подчеркни в нём главные члены.</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19.  Выпиши правильную характеристику предложения: «Берегите красоту и богатство леса!»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побудительное восклицательное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побудительное невосклицательное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lastRenderedPageBreak/>
        <w:t xml:space="preserve">        3. повествовательное невосклицательное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4. повествовательное восклицательное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5. вопросительное восклицательное</w:t>
      </w:r>
    </w:p>
    <w:p w:rsidR="00672BF8" w:rsidRDefault="00672BF8" w:rsidP="00672BF8">
      <w:pPr>
        <w:spacing w:after="0"/>
        <w:ind w:left="-567" w:right="-284" w:firstLine="283"/>
        <w:jc w:val="both"/>
        <w:rPr>
          <w:rFonts w:ascii="Times New Roman" w:hAnsi="Times New Roman" w:cs="Times New Roman"/>
          <w:b/>
          <w:noProof/>
          <w:sz w:val="28"/>
          <w:szCs w:val="24"/>
        </w:rPr>
      </w:pPr>
      <w:r>
        <w:rPr>
          <w:rFonts w:ascii="Times New Roman" w:hAnsi="Times New Roman" w:cs="Times New Roman"/>
          <w:b/>
          <w:sz w:val="28"/>
          <w:szCs w:val="24"/>
        </w:rPr>
        <w:t xml:space="preserve">20.  Составьте по картине небольшой повествовательный текст, озаглавьте его.       </w:t>
      </w:r>
      <w:r>
        <w:rPr>
          <w:rFonts w:ascii="Times New Roman" w:hAnsi="Times New Roman" w:cs="Times New Roman"/>
          <w:b/>
          <w:noProof/>
          <w:sz w:val="28"/>
          <w:szCs w:val="24"/>
        </w:rPr>
        <w:t xml:space="preserve">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noProof/>
          <w:sz w:val="28"/>
          <w:szCs w:val="24"/>
        </w:rPr>
        <w:t xml:space="preserve">                     </w:t>
      </w:r>
      <w:r>
        <w:rPr>
          <w:rFonts w:ascii="Times New Roman" w:hAnsi="Times New Roman" w:cs="Times New Roman"/>
          <w:noProof/>
          <w:sz w:val="28"/>
          <w:szCs w:val="24"/>
          <w:lang w:eastAsia="ru-RU"/>
        </w:rPr>
        <w:drawing>
          <wp:inline distT="0" distB="0" distL="0" distR="0">
            <wp:extent cx="1990725" cy="1495425"/>
            <wp:effectExtent l="0" t="0" r="9525" b="9525"/>
            <wp:docPr id="112" name="Рисунок 112" descr="Описание: D:\РИСУНКИ, КАРТИНКИ\Рисунки\Для школы\Школа-саха\P101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D:\РИСУНКИ, КАРТИНКИ\Рисунки\Для школы\Школа-саха\P10105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4"/>
        </w:rPr>
        <w:t>__________________________</w:t>
      </w:r>
    </w:p>
    <w:p w:rsidR="00672BF8" w:rsidRDefault="00672BF8" w:rsidP="00672BF8">
      <w:pPr>
        <w:spacing w:after="0"/>
        <w:ind w:left="-567" w:right="-284" w:firstLine="283"/>
        <w:jc w:val="both"/>
        <w:rPr>
          <w:rFonts w:ascii="Times New Roman" w:hAnsi="Times New Roman" w:cs="Times New Roman"/>
          <w:sz w:val="28"/>
          <w:szCs w:val="24"/>
        </w:rPr>
      </w:pP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 xml:space="preserve">Дорогие ребята! </w:t>
      </w:r>
    </w:p>
    <w:p w:rsidR="00672BF8" w:rsidRDefault="00672BF8" w:rsidP="00672BF8">
      <w:pPr>
        <w:spacing w:after="0"/>
        <w:ind w:left="-567" w:right="-284" w:firstLine="283"/>
        <w:jc w:val="center"/>
        <w:rPr>
          <w:rFonts w:ascii="Times New Roman" w:hAnsi="Times New Roman" w:cs="Times New Roman"/>
          <w:sz w:val="28"/>
          <w:szCs w:val="24"/>
        </w:rPr>
      </w:pPr>
      <w:r>
        <w:rPr>
          <w:rFonts w:ascii="Times New Roman" w:hAnsi="Times New Roman" w:cs="Times New Roman"/>
          <w:b/>
          <w:sz w:val="28"/>
          <w:szCs w:val="24"/>
        </w:rPr>
        <w:t>Прочитайте внимательно вопрос,  вспомните нужное правило, используя правило, разберите каждый вариант ответа, выберите правильный ответ и отметьте  знаком « +»</w:t>
      </w: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Желаем успеха!</w:t>
      </w:r>
    </w:p>
    <w:p w:rsidR="00672BF8" w:rsidRDefault="00672BF8" w:rsidP="00672BF8">
      <w:pPr>
        <w:spacing w:after="0"/>
        <w:ind w:left="-567" w:right="-284" w:firstLine="283"/>
        <w:jc w:val="both"/>
        <w:rPr>
          <w:rFonts w:ascii="Times New Roman" w:hAnsi="Times New Roman" w:cs="Times New Roman"/>
          <w:sz w:val="28"/>
          <w:szCs w:val="24"/>
        </w:rPr>
      </w:pP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2 вариант</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 Какой знак препинания ставится в конце повествовательного предложения?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точка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вопросительный знак</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3) восклицательный знак</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2. Из чего состоят предложения?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из слогов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из слов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3) из фраз</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 xml:space="preserve">3. Сколько слогов в слове </w:t>
      </w:r>
      <w:r>
        <w:rPr>
          <w:rFonts w:ascii="Times New Roman" w:hAnsi="Times New Roman" w:cs="Times New Roman"/>
          <w:b/>
          <w:i/>
          <w:sz w:val="28"/>
          <w:szCs w:val="24"/>
        </w:rPr>
        <w:t>понедельник</w:t>
      </w:r>
      <w:r>
        <w:rPr>
          <w:rFonts w:ascii="Times New Roman" w:hAnsi="Times New Roman" w:cs="Times New Roman"/>
          <w:b/>
          <w:sz w:val="28"/>
          <w:szCs w:val="24"/>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lastRenderedPageBreak/>
        <w:t xml:space="preserve">       1) 5                  2) 6                 3) 4</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4. Определи, в каком слове звуков больше, чем букв: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орех                  2) баня                     3) лилия</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5. Выбери верное утверждение: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от ударения смысл слова не зависит</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от ударения смысл слова зависит</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 xml:space="preserve">6. На какой слог падает ударение в слове </w:t>
      </w:r>
      <w:r>
        <w:rPr>
          <w:rFonts w:ascii="Times New Roman" w:hAnsi="Times New Roman" w:cs="Times New Roman"/>
          <w:b/>
          <w:i/>
          <w:sz w:val="28"/>
          <w:szCs w:val="24"/>
        </w:rPr>
        <w:t>учащийся</w:t>
      </w:r>
      <w:r>
        <w:rPr>
          <w:rFonts w:ascii="Times New Roman" w:hAnsi="Times New Roman" w:cs="Times New Roman"/>
          <w:b/>
          <w:sz w:val="28"/>
          <w:szCs w:val="24"/>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на 1-й                  2) на 2-й                     3) на 3-й</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7. В каком слове пропущен мягкий знак?</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w:t>
      </w:r>
      <w:proofErr w:type="spellStart"/>
      <w:r>
        <w:rPr>
          <w:rFonts w:ascii="Times New Roman" w:hAnsi="Times New Roman" w:cs="Times New Roman"/>
          <w:sz w:val="28"/>
          <w:szCs w:val="24"/>
        </w:rPr>
        <w:t>соло</w:t>
      </w:r>
      <w:proofErr w:type="gramStart"/>
      <w:r>
        <w:rPr>
          <w:rFonts w:ascii="Times New Roman" w:hAnsi="Times New Roman" w:cs="Times New Roman"/>
          <w:sz w:val="28"/>
          <w:szCs w:val="24"/>
        </w:rPr>
        <w:t>в</w:t>
      </w:r>
      <w:proofErr w:type="spellEnd"/>
      <w:r>
        <w:rPr>
          <w:rFonts w:ascii="Times New Roman" w:hAnsi="Times New Roman" w:cs="Times New Roman"/>
          <w:sz w:val="28"/>
          <w:szCs w:val="24"/>
        </w:rPr>
        <w:t>(</w:t>
      </w:r>
      <w:proofErr w:type="gramEnd"/>
      <w:r>
        <w:rPr>
          <w:rFonts w:ascii="Times New Roman" w:hAnsi="Times New Roman" w:cs="Times New Roman"/>
          <w:sz w:val="28"/>
          <w:szCs w:val="24"/>
        </w:rPr>
        <w:t xml:space="preserve">?)и                 2) </w:t>
      </w:r>
      <w:proofErr w:type="spellStart"/>
      <w:r>
        <w:rPr>
          <w:rFonts w:ascii="Times New Roman" w:hAnsi="Times New Roman" w:cs="Times New Roman"/>
          <w:sz w:val="28"/>
          <w:szCs w:val="24"/>
        </w:rPr>
        <w:t>коч</w:t>
      </w:r>
      <w:proofErr w:type="spellEnd"/>
      <w:r>
        <w:rPr>
          <w:rFonts w:ascii="Times New Roman" w:hAnsi="Times New Roman" w:cs="Times New Roman"/>
          <w:sz w:val="28"/>
          <w:szCs w:val="24"/>
        </w:rPr>
        <w:t>(?)ка                   3) удач(?)</w:t>
      </w:r>
      <w:proofErr w:type="spellStart"/>
      <w:r>
        <w:rPr>
          <w:rFonts w:ascii="Times New Roman" w:hAnsi="Times New Roman" w:cs="Times New Roman"/>
          <w:sz w:val="28"/>
          <w:szCs w:val="24"/>
        </w:rPr>
        <w:t>ный</w:t>
      </w:r>
      <w:proofErr w:type="spellEnd"/>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8. В каком слове мягкий знак является разделительным?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борьба              2) пальцы                3) ателье</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 xml:space="preserve">9. В каком слове пропущена буква </w:t>
      </w:r>
      <w:r>
        <w:rPr>
          <w:rFonts w:ascii="Times New Roman" w:hAnsi="Times New Roman" w:cs="Times New Roman"/>
          <w:b/>
          <w:i/>
          <w:sz w:val="28"/>
          <w:szCs w:val="24"/>
        </w:rPr>
        <w:t>ы</w:t>
      </w:r>
      <w:r>
        <w:rPr>
          <w:rFonts w:ascii="Times New Roman" w:hAnsi="Times New Roman" w:cs="Times New Roman"/>
          <w:b/>
          <w:sz w:val="28"/>
          <w:szCs w:val="24"/>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бе</w:t>
      </w:r>
      <w:proofErr w:type="gramStart"/>
      <w:r>
        <w:rPr>
          <w:rFonts w:ascii="Times New Roman" w:hAnsi="Times New Roman" w:cs="Times New Roman"/>
          <w:sz w:val="28"/>
          <w:szCs w:val="24"/>
        </w:rPr>
        <w:t>л(</w:t>
      </w:r>
      <w:proofErr w:type="gramEnd"/>
      <w:r>
        <w:rPr>
          <w:rFonts w:ascii="Times New Roman" w:hAnsi="Times New Roman" w:cs="Times New Roman"/>
          <w:sz w:val="28"/>
          <w:szCs w:val="24"/>
        </w:rPr>
        <w:t xml:space="preserve">?)й                     2) </w:t>
      </w:r>
      <w:proofErr w:type="spellStart"/>
      <w:r>
        <w:rPr>
          <w:rFonts w:ascii="Times New Roman" w:hAnsi="Times New Roman" w:cs="Times New Roman"/>
          <w:sz w:val="28"/>
          <w:szCs w:val="24"/>
        </w:rPr>
        <w:t>пруж</w:t>
      </w:r>
      <w:proofErr w:type="spellEnd"/>
      <w:r>
        <w:rPr>
          <w:rFonts w:ascii="Times New Roman" w:hAnsi="Times New Roman" w:cs="Times New Roman"/>
          <w:sz w:val="28"/>
          <w:szCs w:val="24"/>
        </w:rPr>
        <w:t xml:space="preserve">(?)на                   3) </w:t>
      </w:r>
      <w:proofErr w:type="spellStart"/>
      <w:r>
        <w:rPr>
          <w:rFonts w:ascii="Times New Roman" w:hAnsi="Times New Roman" w:cs="Times New Roman"/>
          <w:sz w:val="28"/>
          <w:szCs w:val="24"/>
        </w:rPr>
        <w:t>пуш</w:t>
      </w:r>
      <w:proofErr w:type="spellEnd"/>
      <w:r>
        <w:rPr>
          <w:rFonts w:ascii="Times New Roman" w:hAnsi="Times New Roman" w:cs="Times New Roman"/>
          <w:sz w:val="28"/>
          <w:szCs w:val="24"/>
        </w:rPr>
        <w:t>(?)</w:t>
      </w:r>
      <w:proofErr w:type="spellStart"/>
      <w:r>
        <w:rPr>
          <w:rFonts w:ascii="Times New Roman" w:hAnsi="Times New Roman" w:cs="Times New Roman"/>
          <w:sz w:val="28"/>
          <w:szCs w:val="24"/>
        </w:rPr>
        <w:t>нка</w:t>
      </w:r>
      <w:proofErr w:type="spellEnd"/>
      <w:r>
        <w:rPr>
          <w:rFonts w:ascii="Times New Roman" w:hAnsi="Times New Roman" w:cs="Times New Roman"/>
          <w:sz w:val="28"/>
          <w:szCs w:val="24"/>
        </w:rPr>
        <w:t xml:space="preserve"> </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 xml:space="preserve">10. Определи, какое слово </w:t>
      </w:r>
      <w:proofErr w:type="gramStart"/>
      <w:r>
        <w:rPr>
          <w:rFonts w:ascii="Times New Roman" w:hAnsi="Times New Roman" w:cs="Times New Roman"/>
          <w:b/>
          <w:sz w:val="28"/>
          <w:szCs w:val="24"/>
        </w:rPr>
        <w:t>перенесено</w:t>
      </w:r>
      <w:proofErr w:type="gramEnd"/>
      <w:r>
        <w:rPr>
          <w:rFonts w:ascii="Times New Roman" w:hAnsi="Times New Roman" w:cs="Times New Roman"/>
          <w:b/>
          <w:sz w:val="28"/>
          <w:szCs w:val="24"/>
        </w:rPr>
        <w:t xml:space="preserve"> верно:</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w:t>
      </w:r>
      <w:proofErr w:type="spellStart"/>
      <w:proofErr w:type="gramStart"/>
      <w:r>
        <w:rPr>
          <w:rFonts w:ascii="Times New Roman" w:hAnsi="Times New Roman" w:cs="Times New Roman"/>
          <w:sz w:val="28"/>
          <w:szCs w:val="24"/>
        </w:rPr>
        <w:t>ле-йка</w:t>
      </w:r>
      <w:proofErr w:type="spellEnd"/>
      <w:proofErr w:type="gramEnd"/>
      <w:r>
        <w:rPr>
          <w:rFonts w:ascii="Times New Roman" w:hAnsi="Times New Roman" w:cs="Times New Roman"/>
          <w:sz w:val="28"/>
          <w:szCs w:val="24"/>
        </w:rPr>
        <w:t xml:space="preserve">               2) до-</w:t>
      </w:r>
      <w:proofErr w:type="spellStart"/>
      <w:r>
        <w:rPr>
          <w:rFonts w:ascii="Times New Roman" w:hAnsi="Times New Roman" w:cs="Times New Roman"/>
          <w:sz w:val="28"/>
          <w:szCs w:val="24"/>
        </w:rPr>
        <w:t>ждь</w:t>
      </w:r>
      <w:proofErr w:type="spellEnd"/>
      <w:r>
        <w:rPr>
          <w:rFonts w:ascii="Times New Roman" w:hAnsi="Times New Roman" w:cs="Times New Roman"/>
          <w:sz w:val="28"/>
          <w:szCs w:val="24"/>
        </w:rPr>
        <w:t xml:space="preserve">               3) ка-</w:t>
      </w:r>
      <w:proofErr w:type="spellStart"/>
      <w:r>
        <w:rPr>
          <w:rFonts w:ascii="Times New Roman" w:hAnsi="Times New Roman" w:cs="Times New Roman"/>
          <w:sz w:val="28"/>
          <w:szCs w:val="24"/>
        </w:rPr>
        <w:t>као</w:t>
      </w:r>
      <w:proofErr w:type="spellEnd"/>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11. Какое слово переносить нельзя?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ужин                2) арена                  3) кольцо</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12. Из перечисленных слов выбери лишнее: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гора              2) горе             3) </w:t>
      </w:r>
      <w:proofErr w:type="gramStart"/>
      <w:r>
        <w:rPr>
          <w:rFonts w:ascii="Times New Roman" w:hAnsi="Times New Roman" w:cs="Times New Roman"/>
          <w:sz w:val="28"/>
          <w:szCs w:val="24"/>
        </w:rPr>
        <w:t>горный</w:t>
      </w:r>
      <w:proofErr w:type="gramEnd"/>
      <w:r>
        <w:rPr>
          <w:rFonts w:ascii="Times New Roman" w:hAnsi="Times New Roman" w:cs="Times New Roman"/>
          <w:sz w:val="28"/>
          <w:szCs w:val="24"/>
        </w:rPr>
        <w:t xml:space="preserve">              4) горка  </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13.  Выпиши основу предложения: «К осени скворцы собираются в многочисленные стаи».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1. собираются в стаи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2. скворцы собираются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3. скворцы в стаи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4. собираются к осени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5. в многочисленные стаи</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13. Укажи номер слова, которое состоит только из корня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домик              2) переход             3) лиса            4) стул </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14. Прочитай предложение: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На берёзе распустились клейкие листочки.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Каким членом предложения в нём является слово </w:t>
      </w:r>
      <w:r>
        <w:rPr>
          <w:rFonts w:ascii="Times New Roman" w:hAnsi="Times New Roman" w:cs="Times New Roman"/>
          <w:i/>
          <w:sz w:val="28"/>
          <w:szCs w:val="24"/>
        </w:rPr>
        <w:t>листочки</w:t>
      </w:r>
      <w:r>
        <w:rPr>
          <w:rFonts w:ascii="Times New Roman" w:hAnsi="Times New Roman" w:cs="Times New Roman"/>
          <w:sz w:val="28"/>
          <w:szCs w:val="24"/>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подлежащим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сказуемым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3) второстепенным членом </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15. Из каждой цепочки слов подчеркните лишнее слово. Выделите корень.</w:t>
      </w:r>
    </w:p>
    <w:p w:rsidR="00672BF8" w:rsidRDefault="00672BF8" w:rsidP="00672BF8">
      <w:pPr>
        <w:spacing w:after="0"/>
        <w:ind w:left="-567" w:right="-284" w:firstLine="283"/>
        <w:jc w:val="both"/>
        <w:rPr>
          <w:rFonts w:ascii="Times New Roman" w:hAnsi="Times New Roman" w:cs="Times New Roman"/>
          <w:sz w:val="28"/>
          <w:szCs w:val="24"/>
        </w:rPr>
      </w:pPr>
      <w:proofErr w:type="gramStart"/>
      <w:r>
        <w:rPr>
          <w:rFonts w:ascii="Times New Roman" w:hAnsi="Times New Roman" w:cs="Times New Roman"/>
          <w:sz w:val="28"/>
          <w:szCs w:val="24"/>
        </w:rPr>
        <w:t xml:space="preserve">а) Дело, делить, поделки, деловой;  </w:t>
      </w:r>
      <w:proofErr w:type="gramEnd"/>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б) перелёт, лётчик, лето, летучий;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в) золото, зола, позолотила, </w:t>
      </w:r>
      <w:proofErr w:type="gramStart"/>
      <w:r>
        <w:rPr>
          <w:rFonts w:ascii="Times New Roman" w:hAnsi="Times New Roman" w:cs="Times New Roman"/>
          <w:sz w:val="28"/>
          <w:szCs w:val="24"/>
        </w:rPr>
        <w:t>золотистый</w:t>
      </w:r>
      <w:proofErr w:type="gramEnd"/>
      <w:r>
        <w:rPr>
          <w:rFonts w:ascii="Times New Roman" w:hAnsi="Times New Roman" w:cs="Times New Roman"/>
          <w:sz w:val="28"/>
          <w:szCs w:val="24"/>
        </w:rPr>
        <w:t xml:space="preserve">;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lastRenderedPageBreak/>
        <w:t xml:space="preserve"> г) </w:t>
      </w:r>
      <w:proofErr w:type="gramStart"/>
      <w:r>
        <w:rPr>
          <w:rFonts w:ascii="Times New Roman" w:hAnsi="Times New Roman" w:cs="Times New Roman"/>
          <w:sz w:val="28"/>
          <w:szCs w:val="24"/>
        </w:rPr>
        <w:t>гористый</w:t>
      </w:r>
      <w:proofErr w:type="gramEnd"/>
      <w:r>
        <w:rPr>
          <w:rFonts w:ascii="Times New Roman" w:hAnsi="Times New Roman" w:cs="Times New Roman"/>
          <w:sz w:val="28"/>
          <w:szCs w:val="24"/>
        </w:rPr>
        <w:t>, гора, горчица, горная.</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16. Прочитай предложение: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На берёзе распустились клейкие листочки.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Каким членом предложения в нём является слово листочки?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подлежащим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сказуемым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3) второстепенным членом </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17. Сколько предложений в тексте?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В лесу есть овраг </w:t>
      </w:r>
      <w:proofErr w:type="gramStart"/>
      <w:r>
        <w:rPr>
          <w:rFonts w:ascii="Times New Roman" w:hAnsi="Times New Roman" w:cs="Times New Roman"/>
          <w:sz w:val="28"/>
          <w:szCs w:val="24"/>
        </w:rPr>
        <w:t>там</w:t>
      </w:r>
      <w:proofErr w:type="gramEnd"/>
      <w:r>
        <w:rPr>
          <w:rFonts w:ascii="Times New Roman" w:hAnsi="Times New Roman" w:cs="Times New Roman"/>
          <w:sz w:val="28"/>
          <w:szCs w:val="24"/>
        </w:rPr>
        <w:t xml:space="preserve"> у лисы глубокая нора в норе пятеро лисят лиса несёт добычу своим деткам она тихо крадётся по земле.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3                         2) 4                         3) 5</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18. Перепиши предложение: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На ветке дерева сидели синицы.</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Подчеркни в нём главные члены.</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b/>
          <w:sz w:val="28"/>
          <w:szCs w:val="24"/>
        </w:rPr>
        <w:t>19. Выпиши правильную характеристику предложения: «Сколько стихов и песен сложили русские</w:t>
      </w:r>
      <w:r>
        <w:rPr>
          <w:rFonts w:ascii="Times New Roman" w:hAnsi="Times New Roman" w:cs="Times New Roman"/>
          <w:sz w:val="28"/>
          <w:szCs w:val="24"/>
        </w:rPr>
        <w:t xml:space="preserve"> </w:t>
      </w:r>
      <w:r>
        <w:rPr>
          <w:rFonts w:ascii="Times New Roman" w:hAnsi="Times New Roman" w:cs="Times New Roman"/>
          <w:b/>
          <w:sz w:val="28"/>
          <w:szCs w:val="24"/>
        </w:rPr>
        <w:t>люди о красоте берёзы!»</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1. побудительное восклицательное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2. побудительное невосклицательное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3. повествовательное невосклицательное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4. повествовательное восклицательное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5. вопросительное восклицательное.</w:t>
      </w:r>
    </w:p>
    <w:p w:rsidR="00672BF8" w:rsidRDefault="00672BF8" w:rsidP="00672BF8">
      <w:pPr>
        <w:spacing w:after="0"/>
        <w:ind w:left="-567" w:right="-284" w:firstLine="283"/>
        <w:jc w:val="both"/>
        <w:rPr>
          <w:rFonts w:ascii="Times New Roman" w:hAnsi="Times New Roman" w:cs="Times New Roman"/>
          <w:b/>
          <w:noProof/>
          <w:sz w:val="28"/>
          <w:szCs w:val="24"/>
        </w:rPr>
      </w:pPr>
      <w:r>
        <w:rPr>
          <w:rFonts w:ascii="Times New Roman" w:hAnsi="Times New Roman" w:cs="Times New Roman"/>
          <w:b/>
          <w:sz w:val="28"/>
          <w:szCs w:val="24"/>
        </w:rPr>
        <w:t xml:space="preserve">20. Составьте по картине небольшой повествовательный текст, озаглавьте его.       </w:t>
      </w:r>
      <w:r>
        <w:rPr>
          <w:rFonts w:ascii="Times New Roman" w:hAnsi="Times New Roman" w:cs="Times New Roman"/>
          <w:b/>
          <w:noProof/>
          <w:sz w:val="28"/>
          <w:szCs w:val="24"/>
        </w:rPr>
        <w:t xml:space="preserve">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noProof/>
          <w:sz w:val="28"/>
          <w:szCs w:val="24"/>
        </w:rPr>
        <w:t xml:space="preserve">                       </w:t>
      </w:r>
      <w:r>
        <w:rPr>
          <w:rFonts w:ascii="Times New Roman" w:hAnsi="Times New Roman" w:cs="Times New Roman"/>
          <w:noProof/>
          <w:sz w:val="28"/>
          <w:szCs w:val="24"/>
          <w:lang w:eastAsia="ru-RU"/>
        </w:rPr>
        <w:drawing>
          <wp:inline distT="0" distB="0" distL="0" distR="0">
            <wp:extent cx="1600200" cy="1200150"/>
            <wp:effectExtent l="0" t="0" r="0" b="0"/>
            <wp:docPr id="111" name="Рисунок 111" descr="Описание: D:\РИСУНКИ, КАРТИНКИ\Рисунки\Для школы\Школа-саха\P101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D:\РИСУНКИ, КАРТИНКИ\Рисунки\Для школы\Школа-саха\P10106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4"/>
        </w:rPr>
        <w:t>______________________</w:t>
      </w:r>
      <w:r>
        <w:rPr>
          <w:rFonts w:ascii="Times New Roman" w:hAnsi="Times New Roman" w:cs="Times New Roman"/>
          <w:sz w:val="28"/>
          <w:szCs w:val="24"/>
        </w:rPr>
        <w:t xml:space="preserve">     </w:t>
      </w:r>
    </w:p>
    <w:p w:rsidR="00672BF8" w:rsidRDefault="00672BF8" w:rsidP="00672BF8">
      <w:pPr>
        <w:spacing w:after="0"/>
        <w:ind w:left="-567" w:right="-284" w:firstLine="283"/>
        <w:jc w:val="both"/>
        <w:rPr>
          <w:rFonts w:ascii="Times New Roman" w:hAnsi="Times New Roman" w:cs="Times New Roman"/>
          <w:sz w:val="28"/>
          <w:szCs w:val="24"/>
        </w:rPr>
      </w:pPr>
    </w:p>
    <w:p w:rsidR="00672BF8" w:rsidRDefault="00672BF8" w:rsidP="00672BF8">
      <w:pPr>
        <w:spacing w:after="0"/>
        <w:ind w:left="-567" w:right="-284" w:firstLine="283"/>
        <w:rPr>
          <w:rFonts w:ascii="Times New Roman" w:hAnsi="Times New Roman" w:cs="Times New Roman"/>
          <w:b/>
          <w:i/>
          <w:sz w:val="28"/>
          <w:szCs w:val="24"/>
        </w:rPr>
      </w:pPr>
      <w:r>
        <w:rPr>
          <w:rFonts w:ascii="Times New Roman" w:hAnsi="Times New Roman" w:cs="Times New Roman"/>
          <w:b/>
          <w:i/>
          <w:sz w:val="28"/>
          <w:szCs w:val="24"/>
        </w:rPr>
        <w:t>Тест по теме: «Состав слова». 3 класс</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За каждый правильный ответ – 1 балл</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Максимальный балл- 45</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lastRenderedPageBreak/>
        <w:t>Результат оценивания:</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40-45- отлично</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34-39- хорошо</w:t>
      </w:r>
    </w:p>
    <w:p w:rsidR="00672BF8" w:rsidRDefault="00672BF8" w:rsidP="00672BF8">
      <w:pPr>
        <w:spacing w:after="0"/>
        <w:ind w:left="-567" w:right="-284" w:firstLine="283"/>
        <w:jc w:val="both"/>
        <w:rPr>
          <w:rFonts w:ascii="Times New Roman" w:hAnsi="Times New Roman" w:cs="Times New Roman"/>
          <w:i/>
          <w:sz w:val="28"/>
          <w:szCs w:val="24"/>
        </w:rPr>
      </w:pPr>
      <w:r>
        <w:rPr>
          <w:rFonts w:ascii="Times New Roman" w:hAnsi="Times New Roman" w:cs="Times New Roman"/>
          <w:i/>
          <w:sz w:val="28"/>
          <w:szCs w:val="24"/>
        </w:rPr>
        <w:t>28-33- удовлетворительно</w:t>
      </w:r>
    </w:p>
    <w:p w:rsidR="00672BF8" w:rsidRDefault="00672BF8" w:rsidP="00672BF8">
      <w:pPr>
        <w:spacing w:after="0"/>
        <w:ind w:left="-567" w:right="-284" w:firstLine="283"/>
        <w:jc w:val="center"/>
        <w:rPr>
          <w:rFonts w:ascii="Times New Roman" w:hAnsi="Times New Roman" w:cs="Times New Roman"/>
          <w:b/>
          <w:sz w:val="28"/>
          <w:szCs w:val="24"/>
        </w:rPr>
      </w:pPr>
    </w:p>
    <w:p w:rsidR="00672BF8" w:rsidRDefault="00672BF8" w:rsidP="00672BF8">
      <w:pPr>
        <w:spacing w:after="0"/>
        <w:ind w:left="-567" w:right="-284" w:firstLine="283"/>
        <w:jc w:val="center"/>
        <w:rPr>
          <w:rFonts w:ascii="Times New Roman" w:hAnsi="Times New Roman" w:cs="Times New Roman"/>
          <w:b/>
          <w:sz w:val="28"/>
          <w:szCs w:val="24"/>
        </w:rPr>
      </w:pP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 xml:space="preserve">Дорогие ребята! </w:t>
      </w:r>
    </w:p>
    <w:p w:rsidR="00672BF8" w:rsidRDefault="00672BF8" w:rsidP="00672BF8">
      <w:pPr>
        <w:spacing w:after="0"/>
        <w:ind w:left="-567" w:right="-284" w:firstLine="283"/>
        <w:jc w:val="center"/>
        <w:rPr>
          <w:rFonts w:ascii="Times New Roman" w:hAnsi="Times New Roman" w:cs="Times New Roman"/>
          <w:sz w:val="28"/>
          <w:szCs w:val="24"/>
        </w:rPr>
      </w:pPr>
      <w:r>
        <w:rPr>
          <w:rFonts w:ascii="Times New Roman" w:hAnsi="Times New Roman" w:cs="Times New Roman"/>
          <w:b/>
          <w:sz w:val="28"/>
          <w:szCs w:val="24"/>
        </w:rPr>
        <w:t>Прочитайте внимательно вопрос,  вспомните нужное правило, используя правило, разберите каждый вариант ответа, выберите правильный ответ и отметьте  знаком « +»</w:t>
      </w: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Желаем успеха!</w:t>
      </w:r>
    </w:p>
    <w:p w:rsidR="00672BF8" w:rsidRDefault="00672BF8" w:rsidP="00672BF8">
      <w:pPr>
        <w:spacing w:after="0"/>
        <w:ind w:left="-567" w:right="-284" w:firstLine="283"/>
        <w:jc w:val="center"/>
        <w:rPr>
          <w:rFonts w:ascii="Times New Roman" w:hAnsi="Times New Roman" w:cs="Times New Roman"/>
          <w:b/>
          <w:sz w:val="28"/>
          <w:szCs w:val="24"/>
        </w:rPr>
      </w:pP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I вариант</w:t>
      </w:r>
    </w:p>
    <w:p w:rsidR="00672BF8" w:rsidRDefault="00672BF8" w:rsidP="00672BF8">
      <w:pPr>
        <w:spacing w:after="0"/>
        <w:ind w:left="-567" w:right="-284" w:firstLine="283"/>
        <w:jc w:val="both"/>
        <w:rPr>
          <w:rFonts w:ascii="Times New Roman" w:hAnsi="Times New Roman" w:cs="Times New Roman"/>
          <w:sz w:val="28"/>
          <w:szCs w:val="24"/>
        </w:rPr>
      </w:pPr>
    </w:p>
    <w:p w:rsidR="00672BF8" w:rsidRDefault="00672BF8" w:rsidP="00672BF8">
      <w:pPr>
        <w:pStyle w:val="ae"/>
        <w:numPr>
          <w:ilvl w:val="0"/>
          <w:numId w:val="12"/>
        </w:numPr>
        <w:spacing w:line="276" w:lineRule="auto"/>
        <w:ind w:left="-567" w:right="-284" w:firstLine="283"/>
        <w:jc w:val="both"/>
        <w:rPr>
          <w:b/>
          <w:sz w:val="28"/>
        </w:rPr>
      </w:pPr>
      <w:r>
        <w:rPr>
          <w:b/>
          <w:sz w:val="28"/>
        </w:rPr>
        <w:t>Разбери по составу слова.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Пробег,  известие,    заколка.</w:t>
      </w:r>
    </w:p>
    <w:p w:rsidR="00672BF8" w:rsidRDefault="00672BF8" w:rsidP="00672BF8">
      <w:pPr>
        <w:pStyle w:val="ae"/>
        <w:numPr>
          <w:ilvl w:val="0"/>
          <w:numId w:val="12"/>
        </w:numPr>
        <w:spacing w:line="276" w:lineRule="auto"/>
        <w:ind w:left="-567" w:right="-284" w:firstLine="283"/>
        <w:jc w:val="both"/>
        <w:rPr>
          <w:b/>
          <w:sz w:val="28"/>
        </w:rPr>
      </w:pPr>
      <w:r>
        <w:rPr>
          <w:b/>
          <w:sz w:val="28"/>
        </w:rPr>
        <w:t>Укажи раздельное  написание слов: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(с</w:t>
      </w:r>
      <w:proofErr w:type="gramStart"/>
      <w:r>
        <w:rPr>
          <w:rFonts w:ascii="Times New Roman" w:hAnsi="Times New Roman" w:cs="Times New Roman"/>
          <w:sz w:val="28"/>
          <w:szCs w:val="24"/>
        </w:rPr>
        <w:t>)у</w:t>
      </w:r>
      <w:proofErr w:type="gramEnd"/>
      <w:r>
        <w:rPr>
          <w:rFonts w:ascii="Times New Roman" w:hAnsi="Times New Roman" w:cs="Times New Roman"/>
          <w:sz w:val="28"/>
          <w:szCs w:val="24"/>
        </w:rPr>
        <w:t>рока       (под)осиновик          (у)калитки          (у)</w:t>
      </w:r>
      <w:proofErr w:type="spellStart"/>
      <w:r>
        <w:rPr>
          <w:rFonts w:ascii="Times New Roman" w:hAnsi="Times New Roman" w:cs="Times New Roman"/>
          <w:sz w:val="28"/>
          <w:szCs w:val="24"/>
        </w:rPr>
        <w:t>лыбка</w:t>
      </w:r>
      <w:proofErr w:type="spellEnd"/>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sz w:val="28"/>
          <w:szCs w:val="24"/>
        </w:rPr>
        <w:t>3</w:t>
      </w:r>
      <w:r>
        <w:rPr>
          <w:rFonts w:ascii="Times New Roman" w:hAnsi="Times New Roman" w:cs="Times New Roman"/>
          <w:b/>
          <w:sz w:val="28"/>
          <w:szCs w:val="24"/>
        </w:rPr>
        <w:t>.  Укажи слова с приставками: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удача           погас      догадка       домик        посуда</w:t>
      </w:r>
    </w:p>
    <w:p w:rsidR="00672BF8" w:rsidRDefault="00672BF8" w:rsidP="00672BF8">
      <w:pPr>
        <w:pStyle w:val="ae"/>
        <w:ind w:left="-567" w:right="-284" w:firstLine="283"/>
        <w:jc w:val="both"/>
        <w:rPr>
          <w:b/>
          <w:sz w:val="28"/>
        </w:rPr>
      </w:pPr>
      <w:r>
        <w:rPr>
          <w:b/>
          <w:sz w:val="28"/>
        </w:rPr>
        <w:t>4.Выпиши из каждой строчки  только однокоренные слова, выдели корень.</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Вода, водный, наводнение, водитель</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w:t>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r>
      <w:r>
        <w:rPr>
          <w:rFonts w:ascii="Times New Roman" w:hAnsi="Times New Roman" w:cs="Times New Roman"/>
          <w:sz w:val="28"/>
          <w:szCs w:val="24"/>
        </w:rPr>
        <w:softHyphen/>
        <w:t>________________________________________________________</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Лесной, лесник, лесок, лесть</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Мелко, измельчить, мельник, меловой</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________________________________________________________________________________________________________________________________________</w:t>
      </w:r>
    </w:p>
    <w:p w:rsidR="00672BF8" w:rsidRDefault="00672BF8" w:rsidP="00672BF8">
      <w:pPr>
        <w:pStyle w:val="ae"/>
        <w:numPr>
          <w:ilvl w:val="0"/>
          <w:numId w:val="14"/>
        </w:numPr>
        <w:spacing w:line="276" w:lineRule="auto"/>
        <w:ind w:left="-567" w:right="-284" w:firstLine="283"/>
        <w:jc w:val="both"/>
        <w:rPr>
          <w:b/>
          <w:sz w:val="28"/>
        </w:rPr>
      </w:pPr>
      <w:r>
        <w:rPr>
          <w:b/>
          <w:sz w:val="28"/>
        </w:rPr>
        <w:t>В каждом столбике найди лишнее слово, зачеркни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веселье                    верить                      пища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весельчак                верный                     корм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радость                    вертеть                    кормушка</w:t>
      </w:r>
    </w:p>
    <w:p w:rsidR="00672BF8" w:rsidRDefault="00672BF8" w:rsidP="00672BF8">
      <w:pPr>
        <w:pStyle w:val="ae"/>
        <w:numPr>
          <w:ilvl w:val="0"/>
          <w:numId w:val="14"/>
        </w:numPr>
        <w:spacing w:line="276" w:lineRule="auto"/>
        <w:ind w:left="-567" w:right="-284" w:firstLine="283"/>
        <w:jc w:val="both"/>
        <w:rPr>
          <w:b/>
          <w:sz w:val="28"/>
        </w:rPr>
      </w:pPr>
      <w:r>
        <w:rPr>
          <w:b/>
          <w:sz w:val="28"/>
        </w:rPr>
        <w:t>Укажи верное утверждение: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Приставк</w:t>
      </w:r>
      <w:proofErr w:type="gramStart"/>
      <w:r>
        <w:rPr>
          <w:rFonts w:ascii="Times New Roman" w:hAnsi="Times New Roman" w:cs="Times New Roman"/>
          <w:sz w:val="28"/>
          <w:szCs w:val="24"/>
        </w:rPr>
        <w:t>а–</w:t>
      </w:r>
      <w:proofErr w:type="gramEnd"/>
      <w:r>
        <w:rPr>
          <w:rFonts w:ascii="Times New Roman" w:hAnsi="Times New Roman" w:cs="Times New Roman"/>
          <w:sz w:val="28"/>
          <w:szCs w:val="24"/>
        </w:rPr>
        <w:t xml:space="preserve"> это часть слова, которая стоит перед корнем и  служит для образования новых слов.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Приставка – это часть слова, которая служит для связи слов в предложении.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Приставк</w:t>
      </w:r>
      <w:proofErr w:type="gramStart"/>
      <w:r>
        <w:rPr>
          <w:rFonts w:ascii="Times New Roman" w:hAnsi="Times New Roman" w:cs="Times New Roman"/>
          <w:sz w:val="28"/>
          <w:szCs w:val="24"/>
        </w:rPr>
        <w:t>а–</w:t>
      </w:r>
      <w:proofErr w:type="gramEnd"/>
      <w:r>
        <w:rPr>
          <w:rFonts w:ascii="Times New Roman" w:hAnsi="Times New Roman" w:cs="Times New Roman"/>
          <w:sz w:val="28"/>
          <w:szCs w:val="24"/>
        </w:rPr>
        <w:t xml:space="preserve"> неизменяемая часть слова.</w:t>
      </w:r>
    </w:p>
    <w:p w:rsidR="00672BF8" w:rsidRDefault="00672BF8" w:rsidP="00672BF8">
      <w:pPr>
        <w:pStyle w:val="ae"/>
        <w:numPr>
          <w:ilvl w:val="0"/>
          <w:numId w:val="14"/>
        </w:numPr>
        <w:spacing w:line="276" w:lineRule="auto"/>
        <w:ind w:left="-567" w:right="-284" w:firstLine="283"/>
        <w:jc w:val="both"/>
        <w:rPr>
          <w:b/>
          <w:sz w:val="28"/>
        </w:rPr>
      </w:pPr>
      <w:r>
        <w:rPr>
          <w:b/>
          <w:sz w:val="28"/>
        </w:rPr>
        <w:lastRenderedPageBreak/>
        <w:t xml:space="preserve">Подбери к данной схеме  три слова и запиши: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w:t>
      </w:r>
    </w:p>
    <w:p w:rsidR="00672BF8" w:rsidRDefault="00672BF8" w:rsidP="00672BF8">
      <w:pPr>
        <w:pStyle w:val="ae"/>
        <w:numPr>
          <w:ilvl w:val="0"/>
          <w:numId w:val="14"/>
        </w:numPr>
        <w:spacing w:line="276" w:lineRule="auto"/>
        <w:ind w:left="-567" w:right="-284" w:firstLine="283"/>
        <w:jc w:val="both"/>
        <w:rPr>
          <w:b/>
          <w:sz w:val="28"/>
        </w:rPr>
      </w:pPr>
      <w:r>
        <w:rPr>
          <w:b/>
          <w:sz w:val="28"/>
        </w:rPr>
        <w:t>По данным рисункам составь однокоренные слова:</w:t>
      </w:r>
    </w:p>
    <w:p w:rsidR="00672BF8" w:rsidRDefault="00672BF8" w:rsidP="00672BF8">
      <w:pPr>
        <w:spacing w:after="0"/>
        <w:ind w:left="-567" w:right="-284" w:firstLine="283"/>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1171575" cy="1057275"/>
            <wp:effectExtent l="0" t="0" r="9525" b="9525"/>
            <wp:docPr id="110" name="Рисунок 110" descr="Описание: D:\РИСУНКИ, КАРТИНКИ\Рисунки\АНИМАШКИ\Анимашки. Рыбки\se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D:\РИСУНКИ, КАРТИНКИ\Рисунки\АНИМАШКИ\Анимашки. Рыбки\sea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057275"/>
                    </a:xfrm>
                    <a:prstGeom prst="rect">
                      <a:avLst/>
                    </a:prstGeom>
                    <a:noFill/>
                    <a:ln>
                      <a:noFill/>
                    </a:ln>
                  </pic:spPr>
                </pic:pic>
              </a:graphicData>
            </a:graphic>
          </wp:inline>
        </w:drawing>
      </w:r>
      <w:r>
        <w:rPr>
          <w:rFonts w:ascii="Times New Roman" w:hAnsi="Times New Roman" w:cs="Times New Roman"/>
          <w:noProof/>
          <w:sz w:val="28"/>
          <w:szCs w:val="24"/>
        </w:rPr>
        <w:t xml:space="preserve">                </w:t>
      </w:r>
      <w:r>
        <w:rPr>
          <w:rFonts w:ascii="Times New Roman" w:hAnsi="Times New Roman" w:cs="Times New Roman"/>
          <w:noProof/>
          <w:sz w:val="28"/>
          <w:szCs w:val="24"/>
          <w:lang w:eastAsia="ru-RU"/>
        </w:rPr>
        <w:drawing>
          <wp:inline distT="0" distB="0" distL="0" distR="0">
            <wp:extent cx="838200" cy="1085850"/>
            <wp:effectExtent l="0" t="0" r="0" b="0"/>
            <wp:docPr id="109" name="Рисунок 109" descr="Описание: D:\РИСУНКИ, КАРТИНКИ\Рисунки\Айыл5а\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D:\РИСУНКИ, КАРТИНКИ\Рисунки\Айыл5а\01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1085850"/>
                    </a:xfrm>
                    <a:prstGeom prst="rect">
                      <a:avLst/>
                    </a:prstGeom>
                    <a:noFill/>
                    <a:ln>
                      <a:noFill/>
                    </a:ln>
                  </pic:spPr>
                </pic:pic>
              </a:graphicData>
            </a:graphic>
          </wp:inline>
        </w:drawing>
      </w:r>
      <w:r>
        <w:rPr>
          <w:rFonts w:ascii="Times New Roman" w:hAnsi="Times New Roman" w:cs="Times New Roman"/>
          <w:noProof/>
          <w:sz w:val="28"/>
          <w:szCs w:val="24"/>
        </w:rPr>
        <w:t xml:space="preserve">                    </w:t>
      </w:r>
      <w:r>
        <w:rPr>
          <w:rFonts w:ascii="Times New Roman" w:hAnsi="Times New Roman" w:cs="Times New Roman"/>
          <w:noProof/>
          <w:sz w:val="28"/>
          <w:szCs w:val="24"/>
          <w:lang w:eastAsia="ru-RU"/>
        </w:rPr>
        <w:drawing>
          <wp:inline distT="0" distB="0" distL="0" distR="0">
            <wp:extent cx="1628775" cy="1085850"/>
            <wp:effectExtent l="0" t="0" r="9525" b="0"/>
            <wp:docPr id="108" name="Рисунок 108" descr="Описание: D:\РИСУНКИ, КАРТИНКИ\Рисунки\Айыл5а\зимняя дрор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D:\РИСУНКИ, КАРТИНКИ\Рисунки\Айыл5а\зимняя дрорг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a:ln>
                      <a:noFill/>
                    </a:ln>
                  </pic:spPr>
                </pic:pic>
              </a:graphicData>
            </a:graphic>
          </wp:inline>
        </w:drawing>
      </w:r>
      <w:r>
        <w:rPr>
          <w:rFonts w:ascii="Times New Roman" w:hAnsi="Times New Roman" w:cs="Times New Roman"/>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2BF8" w:rsidRDefault="00672BF8" w:rsidP="00672BF8">
      <w:pPr>
        <w:pStyle w:val="ae"/>
        <w:numPr>
          <w:ilvl w:val="0"/>
          <w:numId w:val="14"/>
        </w:numPr>
        <w:spacing w:line="276" w:lineRule="auto"/>
        <w:ind w:left="-567" w:right="-284" w:firstLine="283"/>
        <w:jc w:val="both"/>
        <w:rPr>
          <w:b/>
          <w:sz w:val="28"/>
        </w:rPr>
      </w:pPr>
      <w:r>
        <w:rPr>
          <w:b/>
          <w:sz w:val="28"/>
        </w:rPr>
        <w:t xml:space="preserve">Сосчитайте, сколько слов с окончанием – </w:t>
      </w:r>
      <w:r>
        <w:rPr>
          <w:b/>
          <w:i/>
          <w:sz w:val="28"/>
        </w:rPr>
        <w:t>а</w:t>
      </w:r>
      <w:r>
        <w:rPr>
          <w:b/>
          <w:sz w:val="28"/>
        </w:rPr>
        <w:t>?</w:t>
      </w:r>
    </w:p>
    <w:p w:rsidR="00672BF8" w:rsidRDefault="00672BF8" w:rsidP="00672BF8">
      <w:pPr>
        <w:spacing w:after="0"/>
        <w:ind w:left="-567" w:right="-284" w:firstLine="283"/>
        <w:jc w:val="both"/>
        <w:rPr>
          <w:rFonts w:ascii="Times New Roman" w:hAnsi="Times New Roman" w:cs="Times New Roman"/>
          <w:sz w:val="28"/>
          <w:szCs w:val="24"/>
        </w:rPr>
      </w:pPr>
      <w:proofErr w:type="gramStart"/>
      <w:r>
        <w:rPr>
          <w:rFonts w:ascii="Times New Roman" w:hAnsi="Times New Roman" w:cs="Times New Roman"/>
          <w:sz w:val="28"/>
          <w:szCs w:val="24"/>
        </w:rPr>
        <w:t>Дерево, море, река, окно, коса, слоны, дорога, грибы, орехи, ученица, звезда, сады, сосна.</w:t>
      </w:r>
      <w:proofErr w:type="gramEnd"/>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а) 4</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б) 6</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в) 5</w:t>
      </w:r>
    </w:p>
    <w:p w:rsidR="00672BF8" w:rsidRDefault="00672BF8" w:rsidP="00672BF8">
      <w:pPr>
        <w:pStyle w:val="ae"/>
        <w:numPr>
          <w:ilvl w:val="0"/>
          <w:numId w:val="14"/>
        </w:numPr>
        <w:spacing w:line="276" w:lineRule="auto"/>
        <w:ind w:left="-567" w:right="-284" w:firstLine="283"/>
        <w:jc w:val="both"/>
        <w:rPr>
          <w:b/>
          <w:sz w:val="28"/>
        </w:rPr>
      </w:pPr>
      <w:r>
        <w:rPr>
          <w:b/>
          <w:sz w:val="28"/>
        </w:rPr>
        <w:t>Суффикс стоит:</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а) перед корнем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б) после корня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в) в начале слова</w:t>
      </w:r>
    </w:p>
    <w:p w:rsidR="00672BF8" w:rsidRDefault="00672BF8" w:rsidP="00672BF8">
      <w:pPr>
        <w:pStyle w:val="ae"/>
        <w:numPr>
          <w:ilvl w:val="0"/>
          <w:numId w:val="14"/>
        </w:numPr>
        <w:spacing w:line="276" w:lineRule="auto"/>
        <w:ind w:left="-567" w:right="-284" w:firstLine="283"/>
        <w:jc w:val="both"/>
        <w:rPr>
          <w:b/>
          <w:sz w:val="28"/>
        </w:rPr>
      </w:pPr>
      <w:r>
        <w:rPr>
          <w:b/>
          <w:sz w:val="28"/>
        </w:rPr>
        <w:t xml:space="preserve">С </w:t>
      </w:r>
      <w:proofErr w:type="gramStart"/>
      <w:r>
        <w:rPr>
          <w:b/>
          <w:sz w:val="28"/>
        </w:rPr>
        <w:t>помощью</w:t>
      </w:r>
      <w:proofErr w:type="gramEnd"/>
      <w:r>
        <w:rPr>
          <w:b/>
          <w:sz w:val="28"/>
        </w:rPr>
        <w:t xml:space="preserve"> каких суффиксов образовались эти слова?</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Ира-Ирочка                            Серёжа-</w:t>
      </w:r>
      <w:proofErr w:type="spellStart"/>
      <w:r>
        <w:rPr>
          <w:rFonts w:ascii="Times New Roman" w:hAnsi="Times New Roman" w:cs="Times New Roman"/>
          <w:b/>
          <w:sz w:val="28"/>
          <w:szCs w:val="24"/>
        </w:rPr>
        <w:t>Серёженька</w:t>
      </w:r>
      <w:proofErr w:type="spellEnd"/>
      <w:r>
        <w:rPr>
          <w:rFonts w:ascii="Times New Roman" w:hAnsi="Times New Roman" w:cs="Times New Roman"/>
          <w:b/>
          <w:sz w:val="28"/>
          <w:szCs w:val="24"/>
        </w:rPr>
        <w:t xml:space="preserve">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а) с помощью суффиксов </w:t>
      </w:r>
      <w:proofErr w:type="gramStart"/>
      <w:r>
        <w:rPr>
          <w:rFonts w:ascii="Times New Roman" w:hAnsi="Times New Roman" w:cs="Times New Roman"/>
          <w:sz w:val="28"/>
          <w:szCs w:val="24"/>
        </w:rPr>
        <w:t>–</w:t>
      </w:r>
      <w:proofErr w:type="spellStart"/>
      <w:r>
        <w:rPr>
          <w:rFonts w:ascii="Times New Roman" w:hAnsi="Times New Roman" w:cs="Times New Roman"/>
          <w:sz w:val="28"/>
          <w:szCs w:val="24"/>
        </w:rPr>
        <w:t>о</w:t>
      </w:r>
      <w:proofErr w:type="gramEnd"/>
      <w:r>
        <w:rPr>
          <w:rFonts w:ascii="Times New Roman" w:hAnsi="Times New Roman" w:cs="Times New Roman"/>
          <w:sz w:val="28"/>
          <w:szCs w:val="24"/>
        </w:rPr>
        <w:t>в</w:t>
      </w:r>
      <w:proofErr w:type="spellEnd"/>
      <w:r>
        <w:rPr>
          <w:rFonts w:ascii="Times New Roman" w:hAnsi="Times New Roman" w:cs="Times New Roman"/>
          <w:sz w:val="28"/>
          <w:szCs w:val="24"/>
        </w:rPr>
        <w:t>,-ев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б) с помощью суффиксов </w:t>
      </w:r>
      <w:proofErr w:type="gramStart"/>
      <w:r>
        <w:rPr>
          <w:rFonts w:ascii="Times New Roman" w:hAnsi="Times New Roman" w:cs="Times New Roman"/>
          <w:sz w:val="28"/>
          <w:szCs w:val="24"/>
        </w:rPr>
        <w:t>–н</w:t>
      </w:r>
      <w:proofErr w:type="gramEnd"/>
      <w:r>
        <w:rPr>
          <w:rFonts w:ascii="Times New Roman" w:hAnsi="Times New Roman" w:cs="Times New Roman"/>
          <w:sz w:val="28"/>
          <w:szCs w:val="24"/>
        </w:rPr>
        <w:t>, -</w:t>
      </w:r>
      <w:proofErr w:type="spellStart"/>
      <w:r>
        <w:rPr>
          <w:rFonts w:ascii="Times New Roman" w:hAnsi="Times New Roman" w:cs="Times New Roman"/>
          <w:sz w:val="28"/>
          <w:szCs w:val="24"/>
        </w:rPr>
        <w:t>нн</w:t>
      </w:r>
      <w:proofErr w:type="spellEnd"/>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в) с помощью суффиксов – </w:t>
      </w:r>
      <w:proofErr w:type="spellStart"/>
      <w:r>
        <w:rPr>
          <w:rFonts w:ascii="Times New Roman" w:hAnsi="Times New Roman" w:cs="Times New Roman"/>
          <w:sz w:val="28"/>
          <w:szCs w:val="24"/>
        </w:rPr>
        <w:t>очк</w:t>
      </w:r>
      <w:proofErr w:type="spellEnd"/>
      <w:r>
        <w:rPr>
          <w:rFonts w:ascii="Times New Roman" w:hAnsi="Times New Roman" w:cs="Times New Roman"/>
          <w:sz w:val="28"/>
          <w:szCs w:val="24"/>
        </w:rPr>
        <w:t xml:space="preserve">, </w:t>
      </w:r>
      <w:proofErr w:type="gramStart"/>
      <w:r>
        <w:rPr>
          <w:rFonts w:ascii="Times New Roman" w:hAnsi="Times New Roman" w:cs="Times New Roman"/>
          <w:sz w:val="28"/>
          <w:szCs w:val="24"/>
        </w:rPr>
        <w:t>-</w:t>
      </w:r>
      <w:proofErr w:type="spellStart"/>
      <w:r>
        <w:rPr>
          <w:rFonts w:ascii="Times New Roman" w:hAnsi="Times New Roman" w:cs="Times New Roman"/>
          <w:sz w:val="28"/>
          <w:szCs w:val="24"/>
        </w:rPr>
        <w:t>е</w:t>
      </w:r>
      <w:proofErr w:type="gramEnd"/>
      <w:r>
        <w:rPr>
          <w:rFonts w:ascii="Times New Roman" w:hAnsi="Times New Roman" w:cs="Times New Roman"/>
          <w:sz w:val="28"/>
          <w:szCs w:val="24"/>
        </w:rPr>
        <w:t>ньк</w:t>
      </w:r>
      <w:proofErr w:type="spellEnd"/>
    </w:p>
    <w:p w:rsidR="00672BF8" w:rsidRDefault="00672BF8" w:rsidP="00672BF8">
      <w:pPr>
        <w:pStyle w:val="ae"/>
        <w:numPr>
          <w:ilvl w:val="0"/>
          <w:numId w:val="14"/>
        </w:numPr>
        <w:spacing w:line="276" w:lineRule="auto"/>
        <w:ind w:left="-567" w:right="-284" w:firstLine="283"/>
        <w:jc w:val="both"/>
        <w:rPr>
          <w:b/>
          <w:sz w:val="28"/>
        </w:rPr>
      </w:pPr>
      <w:r>
        <w:rPr>
          <w:b/>
          <w:sz w:val="28"/>
        </w:rPr>
        <w:t xml:space="preserve">Подчеркните слова без приставок: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Надел, пошёл, прочитать, отпугнул, растение, тополь, свяжет, прожить, утка, корень. </w:t>
      </w:r>
    </w:p>
    <w:p w:rsidR="00672BF8" w:rsidRDefault="00672BF8" w:rsidP="00672BF8">
      <w:pPr>
        <w:spacing w:after="0"/>
        <w:ind w:left="-567" w:right="-284" w:firstLine="283"/>
        <w:jc w:val="both"/>
        <w:rPr>
          <w:rFonts w:ascii="Times New Roman" w:hAnsi="Times New Roman" w:cs="Times New Roman"/>
          <w:b/>
          <w:sz w:val="28"/>
          <w:szCs w:val="24"/>
        </w:rPr>
      </w:pPr>
    </w:p>
    <w:p w:rsidR="00672BF8" w:rsidRDefault="00672BF8" w:rsidP="00672BF8">
      <w:pPr>
        <w:spacing w:after="0"/>
        <w:ind w:left="-567" w:right="-284" w:firstLine="283"/>
        <w:jc w:val="both"/>
        <w:rPr>
          <w:rFonts w:ascii="Times New Roman" w:hAnsi="Times New Roman" w:cs="Times New Roman"/>
          <w:sz w:val="28"/>
          <w:szCs w:val="24"/>
        </w:rPr>
      </w:pP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 xml:space="preserve">Дорогие ребята! </w:t>
      </w:r>
    </w:p>
    <w:p w:rsidR="00672BF8" w:rsidRDefault="00672BF8" w:rsidP="00672BF8">
      <w:pPr>
        <w:spacing w:after="0"/>
        <w:ind w:left="-567" w:right="-284" w:firstLine="283"/>
        <w:jc w:val="center"/>
        <w:rPr>
          <w:rFonts w:ascii="Times New Roman" w:hAnsi="Times New Roman" w:cs="Times New Roman"/>
          <w:sz w:val="28"/>
          <w:szCs w:val="24"/>
        </w:rPr>
      </w:pPr>
      <w:r>
        <w:rPr>
          <w:rFonts w:ascii="Times New Roman" w:hAnsi="Times New Roman" w:cs="Times New Roman"/>
          <w:b/>
          <w:sz w:val="28"/>
          <w:szCs w:val="24"/>
        </w:rPr>
        <w:t>Прочитайте внимательно вопрос,  вспомните нужное правило, используя правило, разберите каждый вариант ответа, выберите правильный ответ и отметьте  знаком « +»</w:t>
      </w: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t>Желаем успеха!</w:t>
      </w:r>
    </w:p>
    <w:p w:rsidR="00672BF8" w:rsidRDefault="00672BF8" w:rsidP="00672BF8">
      <w:pPr>
        <w:spacing w:after="0"/>
        <w:ind w:left="-567" w:right="-284" w:firstLine="283"/>
        <w:jc w:val="both"/>
        <w:rPr>
          <w:rFonts w:ascii="Times New Roman" w:hAnsi="Times New Roman" w:cs="Times New Roman"/>
          <w:sz w:val="28"/>
          <w:szCs w:val="24"/>
        </w:rPr>
      </w:pPr>
    </w:p>
    <w:p w:rsidR="00672BF8" w:rsidRDefault="00672BF8" w:rsidP="00672BF8">
      <w:pPr>
        <w:spacing w:after="0"/>
        <w:ind w:left="-567" w:right="-284" w:firstLine="283"/>
        <w:jc w:val="center"/>
        <w:rPr>
          <w:rFonts w:ascii="Times New Roman" w:hAnsi="Times New Roman" w:cs="Times New Roman"/>
          <w:b/>
          <w:sz w:val="28"/>
          <w:szCs w:val="24"/>
        </w:rPr>
      </w:pPr>
      <w:r>
        <w:rPr>
          <w:rFonts w:ascii="Times New Roman" w:hAnsi="Times New Roman" w:cs="Times New Roman"/>
          <w:b/>
          <w:sz w:val="28"/>
          <w:szCs w:val="24"/>
        </w:rPr>
        <w:lastRenderedPageBreak/>
        <w:t>II вариант</w:t>
      </w:r>
    </w:p>
    <w:p w:rsidR="00672BF8" w:rsidRDefault="00672BF8" w:rsidP="00672BF8">
      <w:pPr>
        <w:spacing w:after="0"/>
        <w:ind w:left="-567" w:right="-284" w:firstLine="283"/>
        <w:jc w:val="both"/>
        <w:rPr>
          <w:rFonts w:ascii="Times New Roman" w:hAnsi="Times New Roman" w:cs="Times New Roman"/>
          <w:sz w:val="28"/>
          <w:szCs w:val="24"/>
        </w:rPr>
      </w:pPr>
    </w:p>
    <w:p w:rsidR="00672BF8" w:rsidRDefault="00672BF8" w:rsidP="00672BF8">
      <w:pPr>
        <w:pStyle w:val="ae"/>
        <w:numPr>
          <w:ilvl w:val="0"/>
          <w:numId w:val="16"/>
        </w:numPr>
        <w:spacing w:line="276" w:lineRule="auto"/>
        <w:ind w:left="-567" w:right="-284" w:firstLine="283"/>
        <w:jc w:val="both"/>
        <w:rPr>
          <w:b/>
          <w:sz w:val="28"/>
        </w:rPr>
      </w:pPr>
      <w:r>
        <w:rPr>
          <w:b/>
          <w:sz w:val="28"/>
        </w:rPr>
        <w:t>Разбери по составу слова.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Беседка,       побег,        лесник.</w:t>
      </w:r>
    </w:p>
    <w:p w:rsidR="00672BF8" w:rsidRDefault="00672BF8" w:rsidP="00672BF8">
      <w:pPr>
        <w:pStyle w:val="ae"/>
        <w:numPr>
          <w:ilvl w:val="0"/>
          <w:numId w:val="16"/>
        </w:numPr>
        <w:spacing w:line="276" w:lineRule="auto"/>
        <w:ind w:left="-567" w:right="-284" w:firstLine="283"/>
        <w:jc w:val="both"/>
        <w:rPr>
          <w:b/>
          <w:sz w:val="28"/>
        </w:rPr>
      </w:pPr>
      <w:r>
        <w:rPr>
          <w:b/>
          <w:sz w:val="28"/>
        </w:rPr>
        <w:t>Укажи раздельное  написание слов: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(с</w:t>
      </w:r>
      <w:proofErr w:type="gramStart"/>
      <w:r>
        <w:rPr>
          <w:rFonts w:ascii="Times New Roman" w:hAnsi="Times New Roman" w:cs="Times New Roman"/>
          <w:sz w:val="28"/>
          <w:szCs w:val="24"/>
        </w:rPr>
        <w:t>)</w:t>
      </w:r>
      <w:proofErr w:type="spellStart"/>
      <w:r>
        <w:rPr>
          <w:rFonts w:ascii="Times New Roman" w:hAnsi="Times New Roman" w:cs="Times New Roman"/>
          <w:sz w:val="28"/>
          <w:szCs w:val="24"/>
        </w:rPr>
        <w:t>л</w:t>
      </w:r>
      <w:proofErr w:type="gramEnd"/>
      <w:r>
        <w:rPr>
          <w:rFonts w:ascii="Times New Roman" w:hAnsi="Times New Roman" w:cs="Times New Roman"/>
          <w:sz w:val="28"/>
          <w:szCs w:val="24"/>
        </w:rPr>
        <w:t>ушать</w:t>
      </w:r>
      <w:proofErr w:type="spellEnd"/>
      <w:r>
        <w:rPr>
          <w:rFonts w:ascii="Times New Roman" w:hAnsi="Times New Roman" w:cs="Times New Roman"/>
          <w:sz w:val="28"/>
          <w:szCs w:val="24"/>
        </w:rPr>
        <w:t xml:space="preserve">      (под) сосной       (у)</w:t>
      </w:r>
      <w:proofErr w:type="spellStart"/>
      <w:r>
        <w:rPr>
          <w:rFonts w:ascii="Times New Roman" w:hAnsi="Times New Roman" w:cs="Times New Roman"/>
          <w:sz w:val="28"/>
          <w:szCs w:val="24"/>
        </w:rPr>
        <w:t>лыбнулся</w:t>
      </w:r>
      <w:proofErr w:type="spellEnd"/>
      <w:r>
        <w:rPr>
          <w:rFonts w:ascii="Times New Roman" w:hAnsi="Times New Roman" w:cs="Times New Roman"/>
          <w:sz w:val="28"/>
          <w:szCs w:val="24"/>
        </w:rPr>
        <w:t xml:space="preserve">         (у) доски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b/>
          <w:sz w:val="28"/>
          <w:szCs w:val="24"/>
        </w:rPr>
        <w:t>3.</w:t>
      </w:r>
      <w:r>
        <w:rPr>
          <w:rFonts w:ascii="Times New Roman" w:hAnsi="Times New Roman" w:cs="Times New Roman"/>
          <w:sz w:val="28"/>
          <w:szCs w:val="24"/>
        </w:rPr>
        <w:t xml:space="preserve">  </w:t>
      </w:r>
      <w:r>
        <w:rPr>
          <w:rFonts w:ascii="Times New Roman" w:hAnsi="Times New Roman" w:cs="Times New Roman"/>
          <w:b/>
          <w:sz w:val="28"/>
          <w:szCs w:val="24"/>
        </w:rPr>
        <w:t>Укажи слова с приставками: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                </w:t>
      </w:r>
      <w:proofErr w:type="gramStart"/>
      <w:r>
        <w:rPr>
          <w:rFonts w:ascii="Times New Roman" w:hAnsi="Times New Roman" w:cs="Times New Roman"/>
          <w:sz w:val="28"/>
          <w:szCs w:val="24"/>
        </w:rPr>
        <w:t>подвёз</w:t>
      </w:r>
      <w:proofErr w:type="gramEnd"/>
      <w:r>
        <w:rPr>
          <w:rFonts w:ascii="Times New Roman" w:hAnsi="Times New Roman" w:cs="Times New Roman"/>
          <w:sz w:val="28"/>
          <w:szCs w:val="24"/>
        </w:rPr>
        <w:t xml:space="preserve">                  пошёл      дорога       догорал        полка</w:t>
      </w:r>
    </w:p>
    <w:p w:rsidR="00672BF8" w:rsidRDefault="00672BF8" w:rsidP="00672BF8">
      <w:pPr>
        <w:pStyle w:val="ae"/>
        <w:ind w:left="-567" w:right="-284" w:firstLine="283"/>
        <w:jc w:val="both"/>
        <w:rPr>
          <w:sz w:val="28"/>
        </w:rPr>
      </w:pPr>
      <w:r>
        <w:rPr>
          <w:b/>
          <w:sz w:val="28"/>
        </w:rPr>
        <w:t>4.Выпиши из каждой строчки  только однокоренные слова, выдели корень</w:t>
      </w:r>
      <w:r>
        <w:rPr>
          <w:sz w:val="28"/>
        </w:rPr>
        <w:t>.</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Вода, водный, наводнение, водитель</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Мелко, измельчить, мельник, меловой</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Лесной, лесник, лесок, лесть</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5.</w:t>
      </w:r>
      <w:r>
        <w:rPr>
          <w:rFonts w:ascii="Times New Roman" w:hAnsi="Times New Roman" w:cs="Times New Roman"/>
          <w:sz w:val="28"/>
          <w:szCs w:val="24"/>
        </w:rPr>
        <w:t xml:space="preserve"> </w:t>
      </w:r>
      <w:r>
        <w:rPr>
          <w:rFonts w:ascii="Times New Roman" w:hAnsi="Times New Roman" w:cs="Times New Roman"/>
          <w:b/>
          <w:sz w:val="28"/>
          <w:szCs w:val="24"/>
        </w:rPr>
        <w:t>В каждом столбике найди лишнее слово, зачеркни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веселье                    верить                      корм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весельчак                верный                     еда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радость                    вертеть                      кормушка</w:t>
      </w:r>
    </w:p>
    <w:p w:rsidR="00672BF8" w:rsidRDefault="00672BF8" w:rsidP="00672BF8">
      <w:pPr>
        <w:pStyle w:val="ae"/>
        <w:ind w:left="-567" w:right="-284" w:firstLine="283"/>
        <w:jc w:val="both"/>
        <w:rPr>
          <w:b/>
          <w:sz w:val="28"/>
        </w:rPr>
      </w:pPr>
      <w:r>
        <w:rPr>
          <w:b/>
          <w:sz w:val="28"/>
        </w:rPr>
        <w:t>6. Укажи верное утверждение</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Суффикс – это часть слова, которая стоит после корня и служит для образования новых слов.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Суффикс – это часть слова, которая служит для связи слов в предложении.</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Суффикс – неизменяемая часть слова.</w:t>
      </w:r>
    </w:p>
    <w:p w:rsidR="00672BF8" w:rsidRDefault="00672BF8" w:rsidP="00672BF8">
      <w:pPr>
        <w:pStyle w:val="ae"/>
        <w:numPr>
          <w:ilvl w:val="0"/>
          <w:numId w:val="18"/>
        </w:numPr>
        <w:spacing w:line="276" w:lineRule="auto"/>
        <w:ind w:left="-567" w:right="-284" w:firstLine="283"/>
        <w:jc w:val="both"/>
        <w:rPr>
          <w:b/>
          <w:sz w:val="28"/>
        </w:rPr>
      </w:pPr>
      <w:r>
        <w:rPr>
          <w:b/>
          <w:sz w:val="28"/>
        </w:rPr>
        <w:t xml:space="preserve">Подбери к данной схеме слова и запиши: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w:t>
      </w:r>
    </w:p>
    <w:p w:rsidR="00672BF8" w:rsidRDefault="00672BF8" w:rsidP="00672BF8">
      <w:pPr>
        <w:spacing w:after="0"/>
        <w:ind w:left="-567" w:right="-284" w:firstLine="283"/>
        <w:jc w:val="both"/>
        <w:rPr>
          <w:rFonts w:ascii="Times New Roman" w:hAnsi="Times New Roman" w:cs="Times New Roman"/>
          <w:sz w:val="28"/>
          <w:szCs w:val="24"/>
        </w:rPr>
      </w:pPr>
    </w:p>
    <w:p w:rsidR="00672BF8" w:rsidRDefault="00672BF8" w:rsidP="00672BF8">
      <w:pPr>
        <w:pStyle w:val="ae"/>
        <w:numPr>
          <w:ilvl w:val="0"/>
          <w:numId w:val="18"/>
        </w:numPr>
        <w:spacing w:line="276" w:lineRule="auto"/>
        <w:ind w:left="-567" w:right="-284" w:firstLine="283"/>
        <w:jc w:val="both"/>
        <w:rPr>
          <w:b/>
          <w:sz w:val="28"/>
        </w:rPr>
      </w:pPr>
      <w:r>
        <w:rPr>
          <w:b/>
          <w:sz w:val="28"/>
        </w:rPr>
        <w:t>По данным рисункам составь однокоренные слова:</w:t>
      </w:r>
    </w:p>
    <w:p w:rsidR="00672BF8" w:rsidRDefault="00672BF8" w:rsidP="00672BF8">
      <w:pPr>
        <w:spacing w:after="0"/>
        <w:ind w:left="-567" w:right="-284" w:firstLine="283"/>
        <w:jc w:val="center"/>
        <w:rPr>
          <w:rFonts w:ascii="Times New Roman" w:hAnsi="Times New Roman" w:cs="Times New Roman"/>
          <w:sz w:val="28"/>
          <w:szCs w:val="24"/>
        </w:rPr>
      </w:pPr>
      <w:r>
        <w:rPr>
          <w:rFonts w:ascii="Times New Roman" w:hAnsi="Times New Roman" w:cs="Times New Roman"/>
          <w:noProof/>
          <w:sz w:val="28"/>
          <w:szCs w:val="24"/>
        </w:rPr>
        <w:t xml:space="preserve">  </w:t>
      </w:r>
      <w:r>
        <w:rPr>
          <w:rFonts w:ascii="Times New Roman" w:hAnsi="Times New Roman" w:cs="Times New Roman"/>
          <w:noProof/>
          <w:sz w:val="28"/>
          <w:szCs w:val="24"/>
          <w:lang w:eastAsia="ru-RU"/>
        </w:rPr>
        <w:drawing>
          <wp:inline distT="0" distB="0" distL="0" distR="0">
            <wp:extent cx="790575" cy="1162050"/>
            <wp:effectExtent l="0" t="0" r="9525" b="0"/>
            <wp:docPr id="107" name="Рисунок 107" descr="Описание: D:\РИСУНКИ, КАРТИНКИ\Рисунки\АНИМАШКИ\Анимашки. Цветы\i2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D:\РИСУНКИ, КАРТИНКИ\Рисунки\АНИМАШКИ\Анимашки. Цветы\i231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1162050"/>
                    </a:xfrm>
                    <a:prstGeom prst="rect">
                      <a:avLst/>
                    </a:prstGeom>
                    <a:noFill/>
                    <a:ln>
                      <a:noFill/>
                    </a:ln>
                  </pic:spPr>
                </pic:pic>
              </a:graphicData>
            </a:graphic>
          </wp:inline>
        </w:drawing>
      </w:r>
      <w:r>
        <w:rPr>
          <w:rFonts w:ascii="Times New Roman" w:hAnsi="Times New Roman" w:cs="Times New Roman"/>
          <w:noProof/>
          <w:sz w:val="28"/>
          <w:szCs w:val="24"/>
        </w:rPr>
        <w:t xml:space="preserve">                   </w:t>
      </w:r>
      <w:r>
        <w:rPr>
          <w:rFonts w:ascii="Times New Roman" w:hAnsi="Times New Roman" w:cs="Times New Roman"/>
          <w:noProof/>
          <w:sz w:val="28"/>
          <w:szCs w:val="24"/>
          <w:lang w:eastAsia="ru-RU"/>
        </w:rPr>
        <w:drawing>
          <wp:inline distT="0" distB="0" distL="0" distR="0">
            <wp:extent cx="838200" cy="1085850"/>
            <wp:effectExtent l="0" t="0" r="0" b="0"/>
            <wp:docPr id="106" name="Рисунок 106" descr="Описание: D:\РИСУНКИ, КАРТИНКИ\Рисунки\Айыл5а\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D:\РИСУНКИ, КАРТИНКИ\Рисунки\Айыл5а\01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1085850"/>
                    </a:xfrm>
                    <a:prstGeom prst="rect">
                      <a:avLst/>
                    </a:prstGeom>
                    <a:noFill/>
                    <a:ln>
                      <a:noFill/>
                    </a:ln>
                  </pic:spPr>
                </pic:pic>
              </a:graphicData>
            </a:graphic>
          </wp:inline>
        </w:drawing>
      </w:r>
      <w:r>
        <w:rPr>
          <w:rFonts w:ascii="Times New Roman" w:hAnsi="Times New Roman" w:cs="Times New Roman"/>
          <w:noProof/>
          <w:sz w:val="28"/>
          <w:szCs w:val="24"/>
        </w:rPr>
        <w:t xml:space="preserve">               </w:t>
      </w:r>
      <w:r>
        <w:rPr>
          <w:rFonts w:ascii="Times New Roman" w:hAnsi="Times New Roman" w:cs="Times New Roman"/>
          <w:noProof/>
          <w:sz w:val="28"/>
          <w:szCs w:val="24"/>
          <w:lang w:eastAsia="ru-RU"/>
        </w:rPr>
        <w:drawing>
          <wp:inline distT="0" distB="0" distL="0" distR="0">
            <wp:extent cx="1495425" cy="1123950"/>
            <wp:effectExtent l="0" t="0" r="9525" b="0"/>
            <wp:docPr id="105" name="Рисунок 105" descr="Описание: D:\РИСУНКИ, КАРТИНКИ\Рисунки\Айыл5а\Кыыс Ам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D:\РИСУНКИ, КАРТИНКИ\Рисунки\Айыл5а\Кыыс Амма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r>
        <w:rPr>
          <w:rFonts w:ascii="Times New Roman" w:hAnsi="Times New Roman" w:cs="Times New Roman"/>
          <w:noProof/>
          <w:sz w:val="28"/>
          <w:szCs w:val="24"/>
        </w:rPr>
        <w:t xml:space="preserve">            </w:t>
      </w:r>
      <w:r>
        <w:rPr>
          <w:rFonts w:ascii="Times New Roman" w:hAnsi="Times New Roman" w:cs="Times New Roman"/>
          <w:sz w:val="28"/>
          <w:szCs w:val="24"/>
        </w:rPr>
        <w:t>________________________________________________________________________________________________________________________________________________</w:t>
      </w:r>
      <w:r>
        <w:rPr>
          <w:rFonts w:ascii="Times New Roman" w:hAnsi="Times New Roman" w:cs="Times New Roman"/>
          <w:sz w:val="28"/>
          <w:szCs w:val="24"/>
        </w:rPr>
        <w:lastRenderedPageBreak/>
        <w:t>____________________________________________________________________________________________________________________________________</w:t>
      </w:r>
    </w:p>
    <w:p w:rsidR="00672BF8" w:rsidRDefault="00672BF8" w:rsidP="00672BF8">
      <w:pPr>
        <w:pStyle w:val="ae"/>
        <w:numPr>
          <w:ilvl w:val="0"/>
          <w:numId w:val="18"/>
        </w:numPr>
        <w:spacing w:line="276" w:lineRule="auto"/>
        <w:ind w:left="-567" w:right="-284" w:firstLine="283"/>
        <w:jc w:val="both"/>
        <w:rPr>
          <w:b/>
          <w:sz w:val="28"/>
        </w:rPr>
      </w:pPr>
      <w:r>
        <w:rPr>
          <w:b/>
          <w:sz w:val="28"/>
        </w:rPr>
        <w:t xml:space="preserve">Сосчитайте, сколько слов с окончанием – </w:t>
      </w:r>
      <w:r>
        <w:rPr>
          <w:b/>
          <w:i/>
          <w:sz w:val="28"/>
        </w:rPr>
        <w:t>о</w:t>
      </w:r>
      <w:r>
        <w:rPr>
          <w:b/>
          <w:sz w:val="28"/>
        </w:rPr>
        <w:t>?</w:t>
      </w:r>
    </w:p>
    <w:p w:rsidR="00672BF8" w:rsidRDefault="00672BF8" w:rsidP="00672BF8">
      <w:pPr>
        <w:spacing w:after="0"/>
        <w:ind w:left="-567" w:right="-284" w:firstLine="283"/>
        <w:jc w:val="both"/>
        <w:rPr>
          <w:rFonts w:ascii="Times New Roman" w:hAnsi="Times New Roman" w:cs="Times New Roman"/>
          <w:sz w:val="28"/>
          <w:szCs w:val="24"/>
        </w:rPr>
      </w:pPr>
      <w:proofErr w:type="gramStart"/>
      <w:r>
        <w:rPr>
          <w:rFonts w:ascii="Times New Roman" w:hAnsi="Times New Roman" w:cs="Times New Roman"/>
          <w:sz w:val="28"/>
          <w:szCs w:val="24"/>
        </w:rPr>
        <w:t>Дерево, море, озеро, окно, коса, слоны, дорога, золото, орехи, крыльцо, звезда, сады, сосна.</w:t>
      </w:r>
      <w:proofErr w:type="gramEnd"/>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а) 4</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б) 6</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в) 5</w:t>
      </w:r>
    </w:p>
    <w:p w:rsidR="00672BF8" w:rsidRDefault="00672BF8" w:rsidP="00672BF8">
      <w:pPr>
        <w:pStyle w:val="ae"/>
        <w:numPr>
          <w:ilvl w:val="0"/>
          <w:numId w:val="18"/>
        </w:numPr>
        <w:spacing w:line="276" w:lineRule="auto"/>
        <w:ind w:left="-567" w:right="-284" w:firstLine="283"/>
        <w:jc w:val="both"/>
        <w:rPr>
          <w:b/>
          <w:sz w:val="28"/>
        </w:rPr>
      </w:pPr>
      <w:r>
        <w:rPr>
          <w:b/>
          <w:sz w:val="28"/>
        </w:rPr>
        <w:t>Приставка  стоит:</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а) перед корнем</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б) после корня</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в) в начале слова</w:t>
      </w:r>
    </w:p>
    <w:p w:rsidR="00672BF8" w:rsidRDefault="00672BF8" w:rsidP="00672BF8">
      <w:pPr>
        <w:pStyle w:val="ae"/>
        <w:numPr>
          <w:ilvl w:val="0"/>
          <w:numId w:val="18"/>
        </w:numPr>
        <w:spacing w:line="276" w:lineRule="auto"/>
        <w:ind w:left="-567" w:right="-284" w:firstLine="283"/>
        <w:jc w:val="both"/>
        <w:rPr>
          <w:b/>
          <w:sz w:val="28"/>
        </w:rPr>
      </w:pPr>
      <w:r>
        <w:rPr>
          <w:b/>
          <w:sz w:val="28"/>
        </w:rPr>
        <w:t xml:space="preserve">С </w:t>
      </w:r>
      <w:proofErr w:type="gramStart"/>
      <w:r>
        <w:rPr>
          <w:b/>
          <w:sz w:val="28"/>
        </w:rPr>
        <w:t>помощью</w:t>
      </w:r>
      <w:proofErr w:type="gramEnd"/>
      <w:r>
        <w:rPr>
          <w:b/>
          <w:sz w:val="28"/>
        </w:rPr>
        <w:t xml:space="preserve"> каких суффиксов образовались эти слова?</w:t>
      </w:r>
    </w:p>
    <w:p w:rsidR="00672BF8" w:rsidRDefault="00672BF8" w:rsidP="00672BF8">
      <w:pPr>
        <w:spacing w:after="0"/>
        <w:ind w:left="-567" w:right="-284" w:firstLine="283"/>
        <w:jc w:val="both"/>
        <w:rPr>
          <w:rFonts w:ascii="Times New Roman" w:hAnsi="Times New Roman" w:cs="Times New Roman"/>
          <w:b/>
          <w:sz w:val="28"/>
          <w:szCs w:val="24"/>
        </w:rPr>
      </w:pPr>
      <w:r>
        <w:rPr>
          <w:rFonts w:ascii="Times New Roman" w:hAnsi="Times New Roman" w:cs="Times New Roman"/>
          <w:b/>
          <w:sz w:val="28"/>
          <w:szCs w:val="24"/>
        </w:rPr>
        <w:t>мама-мамочка          Алёша-Алёшенька</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а) с помощью суффиксов </w:t>
      </w:r>
      <w:proofErr w:type="gramStart"/>
      <w:r>
        <w:rPr>
          <w:rFonts w:ascii="Times New Roman" w:hAnsi="Times New Roman" w:cs="Times New Roman"/>
          <w:sz w:val="28"/>
          <w:szCs w:val="24"/>
        </w:rPr>
        <w:t>–</w:t>
      </w:r>
      <w:proofErr w:type="spellStart"/>
      <w:r>
        <w:rPr>
          <w:rFonts w:ascii="Times New Roman" w:hAnsi="Times New Roman" w:cs="Times New Roman"/>
          <w:sz w:val="28"/>
          <w:szCs w:val="24"/>
        </w:rPr>
        <w:t>о</w:t>
      </w:r>
      <w:proofErr w:type="gramEnd"/>
      <w:r>
        <w:rPr>
          <w:rFonts w:ascii="Times New Roman" w:hAnsi="Times New Roman" w:cs="Times New Roman"/>
          <w:sz w:val="28"/>
          <w:szCs w:val="24"/>
        </w:rPr>
        <w:t>в</w:t>
      </w:r>
      <w:proofErr w:type="spellEnd"/>
      <w:r>
        <w:rPr>
          <w:rFonts w:ascii="Times New Roman" w:hAnsi="Times New Roman" w:cs="Times New Roman"/>
          <w:sz w:val="28"/>
          <w:szCs w:val="24"/>
        </w:rPr>
        <w:t>,-ев</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б) с помощью суффиксов </w:t>
      </w:r>
      <w:proofErr w:type="gramStart"/>
      <w:r>
        <w:rPr>
          <w:rFonts w:ascii="Times New Roman" w:hAnsi="Times New Roman" w:cs="Times New Roman"/>
          <w:sz w:val="28"/>
          <w:szCs w:val="24"/>
        </w:rPr>
        <w:t>–н</w:t>
      </w:r>
      <w:proofErr w:type="gramEnd"/>
      <w:r>
        <w:rPr>
          <w:rFonts w:ascii="Times New Roman" w:hAnsi="Times New Roman" w:cs="Times New Roman"/>
          <w:sz w:val="28"/>
          <w:szCs w:val="24"/>
        </w:rPr>
        <w:t>, -</w:t>
      </w:r>
      <w:proofErr w:type="spellStart"/>
      <w:r>
        <w:rPr>
          <w:rFonts w:ascii="Times New Roman" w:hAnsi="Times New Roman" w:cs="Times New Roman"/>
          <w:sz w:val="28"/>
          <w:szCs w:val="24"/>
        </w:rPr>
        <w:t>нн</w:t>
      </w:r>
      <w:proofErr w:type="spellEnd"/>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в) с помощью суффиксов – </w:t>
      </w:r>
      <w:proofErr w:type="spellStart"/>
      <w:r>
        <w:rPr>
          <w:rFonts w:ascii="Times New Roman" w:hAnsi="Times New Roman" w:cs="Times New Roman"/>
          <w:sz w:val="28"/>
          <w:szCs w:val="24"/>
        </w:rPr>
        <w:t>очк</w:t>
      </w:r>
      <w:proofErr w:type="spellEnd"/>
      <w:r>
        <w:rPr>
          <w:rFonts w:ascii="Times New Roman" w:hAnsi="Times New Roman" w:cs="Times New Roman"/>
          <w:sz w:val="28"/>
          <w:szCs w:val="24"/>
        </w:rPr>
        <w:t xml:space="preserve">, </w:t>
      </w:r>
      <w:proofErr w:type="gramStart"/>
      <w:r>
        <w:rPr>
          <w:rFonts w:ascii="Times New Roman" w:hAnsi="Times New Roman" w:cs="Times New Roman"/>
          <w:sz w:val="28"/>
          <w:szCs w:val="24"/>
        </w:rPr>
        <w:t>-</w:t>
      </w:r>
      <w:proofErr w:type="spellStart"/>
      <w:r>
        <w:rPr>
          <w:rFonts w:ascii="Times New Roman" w:hAnsi="Times New Roman" w:cs="Times New Roman"/>
          <w:sz w:val="28"/>
          <w:szCs w:val="24"/>
        </w:rPr>
        <w:t>е</w:t>
      </w:r>
      <w:proofErr w:type="gramEnd"/>
      <w:r>
        <w:rPr>
          <w:rFonts w:ascii="Times New Roman" w:hAnsi="Times New Roman" w:cs="Times New Roman"/>
          <w:sz w:val="28"/>
          <w:szCs w:val="24"/>
        </w:rPr>
        <w:t>ньк</w:t>
      </w:r>
      <w:proofErr w:type="spellEnd"/>
    </w:p>
    <w:p w:rsidR="00672BF8" w:rsidRDefault="00672BF8" w:rsidP="00672BF8">
      <w:pPr>
        <w:pStyle w:val="ae"/>
        <w:numPr>
          <w:ilvl w:val="0"/>
          <w:numId w:val="18"/>
        </w:numPr>
        <w:spacing w:line="276" w:lineRule="auto"/>
        <w:ind w:left="-567" w:right="-284" w:firstLine="283"/>
        <w:jc w:val="both"/>
        <w:rPr>
          <w:b/>
          <w:sz w:val="28"/>
        </w:rPr>
      </w:pPr>
      <w:r>
        <w:rPr>
          <w:b/>
          <w:sz w:val="28"/>
        </w:rPr>
        <w:t xml:space="preserve">Найдите слова с  приставками: </w:t>
      </w:r>
    </w:p>
    <w:p w:rsidR="00672BF8" w:rsidRDefault="00672BF8" w:rsidP="00672BF8">
      <w:pPr>
        <w:spacing w:after="0"/>
        <w:ind w:left="-567" w:right="-284" w:firstLine="283"/>
        <w:jc w:val="both"/>
        <w:rPr>
          <w:rFonts w:ascii="Times New Roman" w:hAnsi="Times New Roman" w:cs="Times New Roman"/>
          <w:sz w:val="28"/>
          <w:szCs w:val="24"/>
        </w:rPr>
      </w:pPr>
      <w:r>
        <w:rPr>
          <w:rFonts w:ascii="Times New Roman" w:hAnsi="Times New Roman" w:cs="Times New Roman"/>
          <w:sz w:val="28"/>
          <w:szCs w:val="24"/>
        </w:rPr>
        <w:t xml:space="preserve">Надел, пошёл, прочитать, отпугнул, растение, тополь, свяжет, прожить, утка, корень. </w:t>
      </w: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r>
        <w:rPr>
          <w:rFonts w:ascii="Times New Roman" w:hAnsi="Times New Roman" w:cs="Times New Roman"/>
          <w:b/>
          <w:sz w:val="28"/>
          <w:szCs w:val="24"/>
        </w:rPr>
        <w:t>Примеры теста по предмету окружающий мир на якутском языке.</w:t>
      </w: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ind w:left="-567" w:firstLine="283"/>
        <w:jc w:val="both"/>
        <w:rPr>
          <w:rFonts w:ascii="Times New Roman" w:hAnsi="Times New Roman" w:cs="Times New Roman"/>
          <w:b/>
          <w:i/>
          <w:sz w:val="28"/>
          <w:szCs w:val="24"/>
        </w:rPr>
      </w:pPr>
      <w:r>
        <w:rPr>
          <w:rFonts w:ascii="Times New Roman" w:hAnsi="Times New Roman" w:cs="Times New Roman"/>
          <w:b/>
          <w:i/>
          <w:sz w:val="28"/>
          <w:szCs w:val="24"/>
        </w:rPr>
        <w:t>Раздел:</w:t>
      </w:r>
      <w:r>
        <w:rPr>
          <w:rFonts w:ascii="Times New Roman" w:hAnsi="Times New Roman" w:cs="Times New Roman"/>
          <w:b/>
          <w:i/>
          <w:sz w:val="24"/>
        </w:rPr>
        <w:t xml:space="preserve"> </w:t>
      </w:r>
      <w:r>
        <w:rPr>
          <w:rFonts w:ascii="Times New Roman" w:hAnsi="Times New Roman" w:cs="Times New Roman"/>
          <w:b/>
          <w:i/>
          <w:sz w:val="28"/>
        </w:rPr>
        <w:t>«</w:t>
      </w:r>
      <w:proofErr w:type="spellStart"/>
      <w:r>
        <w:rPr>
          <w:rFonts w:ascii="Times New Roman" w:hAnsi="Times New Roman" w:cs="Times New Roman"/>
          <w:b/>
          <w:i/>
          <w:sz w:val="28"/>
        </w:rPr>
        <w:t>Дьон</w:t>
      </w:r>
      <w:proofErr w:type="spellEnd"/>
      <w:r>
        <w:rPr>
          <w:rFonts w:ascii="Times New Roman" w:hAnsi="Times New Roman" w:cs="Times New Roman"/>
          <w:b/>
          <w:i/>
          <w:sz w:val="28"/>
        </w:rPr>
        <w:t xml:space="preserve"> </w:t>
      </w:r>
      <w:proofErr w:type="spellStart"/>
      <w:r>
        <w:rPr>
          <w:rFonts w:ascii="Times New Roman" w:hAnsi="Times New Roman" w:cs="Times New Roman"/>
          <w:b/>
          <w:i/>
          <w:sz w:val="28"/>
        </w:rPr>
        <w:t>тулалыыр</w:t>
      </w:r>
      <w:proofErr w:type="spellEnd"/>
      <w:r>
        <w:rPr>
          <w:rFonts w:ascii="Times New Roman" w:hAnsi="Times New Roman" w:cs="Times New Roman"/>
          <w:b/>
          <w:i/>
          <w:sz w:val="28"/>
        </w:rPr>
        <w:t xml:space="preserve"> </w:t>
      </w:r>
      <w:proofErr w:type="spellStart"/>
      <w:r>
        <w:rPr>
          <w:rFonts w:ascii="Times New Roman" w:hAnsi="Times New Roman" w:cs="Times New Roman"/>
          <w:b/>
          <w:i/>
          <w:sz w:val="28"/>
        </w:rPr>
        <w:t>эйгэни</w:t>
      </w:r>
      <w:proofErr w:type="spellEnd"/>
      <w:r>
        <w:rPr>
          <w:rFonts w:ascii="Times New Roman" w:hAnsi="Times New Roman" w:cs="Times New Roman"/>
          <w:b/>
          <w:i/>
          <w:sz w:val="28"/>
        </w:rPr>
        <w:t xml:space="preserve"> </w:t>
      </w:r>
      <w:proofErr w:type="spellStart"/>
      <w:r>
        <w:rPr>
          <w:rFonts w:ascii="Times New Roman" w:hAnsi="Times New Roman" w:cs="Times New Roman"/>
          <w:b/>
          <w:i/>
          <w:sz w:val="28"/>
        </w:rPr>
        <w:t>ылыныыта</w:t>
      </w:r>
      <w:proofErr w:type="spellEnd"/>
      <w:r>
        <w:rPr>
          <w:rFonts w:ascii="Times New Roman" w:hAnsi="Times New Roman" w:cs="Times New Roman"/>
          <w:b/>
          <w:i/>
          <w:sz w:val="28"/>
        </w:rPr>
        <w:t>»</w:t>
      </w:r>
      <w:r>
        <w:rPr>
          <w:rFonts w:ascii="Times New Roman" w:hAnsi="Times New Roman" w:cs="Times New Roman"/>
          <w:b/>
          <w:i/>
          <w:sz w:val="24"/>
        </w:rPr>
        <w:t xml:space="preserve">  2</w:t>
      </w:r>
      <w:r>
        <w:rPr>
          <w:rFonts w:ascii="Times New Roman" w:hAnsi="Times New Roman" w:cs="Times New Roman"/>
          <w:b/>
          <w:i/>
          <w:sz w:val="28"/>
          <w:szCs w:val="24"/>
        </w:rPr>
        <w:t xml:space="preserve"> </w:t>
      </w:r>
      <w:proofErr w:type="spellStart"/>
      <w:r>
        <w:rPr>
          <w:rFonts w:ascii="Times New Roman" w:hAnsi="Times New Roman" w:cs="Times New Roman"/>
          <w:b/>
          <w:i/>
          <w:sz w:val="28"/>
          <w:szCs w:val="24"/>
        </w:rPr>
        <w:t>кылаас</w:t>
      </w:r>
      <w:proofErr w:type="spellEnd"/>
    </w:p>
    <w:p w:rsidR="00672BF8" w:rsidRDefault="00672BF8" w:rsidP="00672BF8">
      <w:pPr>
        <w:spacing w:after="0"/>
        <w:ind w:left="-567" w:firstLine="283"/>
        <w:jc w:val="both"/>
        <w:rPr>
          <w:rFonts w:ascii="Times New Roman" w:hAnsi="Times New Roman" w:cs="Times New Roman"/>
          <w:i/>
          <w:sz w:val="28"/>
          <w:szCs w:val="24"/>
        </w:rPr>
      </w:pPr>
      <w:proofErr w:type="spellStart"/>
      <w:r>
        <w:rPr>
          <w:rFonts w:ascii="Times New Roman" w:hAnsi="Times New Roman" w:cs="Times New Roman"/>
          <w:i/>
          <w:sz w:val="28"/>
          <w:szCs w:val="24"/>
        </w:rPr>
        <w:t>Саамай</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улахан</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баала</w:t>
      </w:r>
      <w:proofErr w:type="spellEnd"/>
      <w:r>
        <w:rPr>
          <w:rFonts w:ascii="Times New Roman" w:hAnsi="Times New Roman" w:cs="Times New Roman"/>
          <w:i/>
          <w:sz w:val="28"/>
          <w:szCs w:val="24"/>
        </w:rPr>
        <w:t xml:space="preserve"> – 18 </w:t>
      </w:r>
    </w:p>
    <w:p w:rsidR="00672BF8" w:rsidRDefault="00672BF8" w:rsidP="00672BF8">
      <w:pPr>
        <w:spacing w:after="0"/>
        <w:ind w:left="-567" w:firstLine="283"/>
        <w:jc w:val="both"/>
        <w:rPr>
          <w:rFonts w:ascii="Times New Roman" w:hAnsi="Times New Roman" w:cs="Times New Roman"/>
          <w:i/>
          <w:sz w:val="28"/>
          <w:szCs w:val="24"/>
        </w:rPr>
      </w:pPr>
      <w:proofErr w:type="spellStart"/>
      <w:r>
        <w:rPr>
          <w:rFonts w:ascii="Times New Roman" w:hAnsi="Times New Roman" w:cs="Times New Roman"/>
          <w:i/>
          <w:sz w:val="28"/>
          <w:szCs w:val="24"/>
        </w:rPr>
        <w:t>Сыаналаныы</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Хас</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септеех</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эппиэт</w:t>
      </w:r>
      <w:proofErr w:type="spellEnd"/>
      <w:r>
        <w:rPr>
          <w:rFonts w:ascii="Times New Roman" w:hAnsi="Times New Roman" w:cs="Times New Roman"/>
          <w:i/>
          <w:sz w:val="28"/>
          <w:szCs w:val="24"/>
        </w:rPr>
        <w:t xml:space="preserve"> – 1 б</w:t>
      </w:r>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15-18 - </w:t>
      </w:r>
      <w:proofErr w:type="spellStart"/>
      <w:r>
        <w:rPr>
          <w:rFonts w:ascii="Times New Roman" w:hAnsi="Times New Roman" w:cs="Times New Roman"/>
          <w:i/>
          <w:sz w:val="28"/>
          <w:szCs w:val="24"/>
        </w:rPr>
        <w:t>Олус</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учугэй</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13-15 - </w:t>
      </w:r>
      <w:proofErr w:type="spellStart"/>
      <w:r>
        <w:rPr>
          <w:rFonts w:ascii="Times New Roman" w:hAnsi="Times New Roman" w:cs="Times New Roman"/>
          <w:i/>
          <w:sz w:val="28"/>
          <w:szCs w:val="24"/>
        </w:rPr>
        <w:t>Учугэй</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10-13 – </w:t>
      </w:r>
      <w:proofErr w:type="spellStart"/>
      <w:r>
        <w:rPr>
          <w:rFonts w:ascii="Times New Roman" w:hAnsi="Times New Roman" w:cs="Times New Roman"/>
          <w:i/>
          <w:sz w:val="28"/>
          <w:szCs w:val="24"/>
        </w:rPr>
        <w:t>Орто</w:t>
      </w:r>
      <w:proofErr w:type="spellEnd"/>
    </w:p>
    <w:p w:rsidR="00672BF8" w:rsidRDefault="00672BF8" w:rsidP="00672BF8">
      <w:pPr>
        <w:spacing w:after="0"/>
        <w:ind w:left="-567" w:firstLine="283"/>
        <w:jc w:val="center"/>
        <w:rPr>
          <w:rFonts w:ascii="Times New Roman" w:hAnsi="Times New Roman" w:cs="Times New Roman"/>
          <w:b/>
          <w:sz w:val="28"/>
          <w:szCs w:val="24"/>
        </w:rPr>
      </w:pPr>
      <w:r>
        <w:rPr>
          <w:rFonts w:ascii="Times New Roman" w:hAnsi="Times New Roman" w:cs="Times New Roman"/>
          <w:b/>
          <w:sz w:val="28"/>
          <w:szCs w:val="24"/>
        </w:rPr>
        <w:t>Кунду о5олор!</w:t>
      </w:r>
    </w:p>
    <w:p w:rsidR="00672BF8" w:rsidRDefault="00672BF8" w:rsidP="00672BF8">
      <w:pPr>
        <w:spacing w:after="0"/>
        <w:ind w:left="-567" w:firstLine="283"/>
        <w:jc w:val="center"/>
        <w:rPr>
          <w:rFonts w:ascii="Times New Roman" w:hAnsi="Times New Roman" w:cs="Times New Roman"/>
          <w:b/>
          <w:sz w:val="28"/>
          <w:szCs w:val="24"/>
        </w:rPr>
      </w:pPr>
      <w:proofErr w:type="spellStart"/>
      <w:r>
        <w:rPr>
          <w:rFonts w:ascii="Times New Roman" w:hAnsi="Times New Roman" w:cs="Times New Roman"/>
          <w:b/>
          <w:sz w:val="28"/>
          <w:szCs w:val="24"/>
        </w:rPr>
        <w:t>Ыйытыылары</w:t>
      </w:r>
      <w:proofErr w:type="spellEnd"/>
      <w:r>
        <w:rPr>
          <w:rFonts w:ascii="Times New Roman" w:hAnsi="Times New Roman" w:cs="Times New Roman"/>
          <w:b/>
          <w:sz w:val="28"/>
          <w:szCs w:val="24"/>
        </w:rPr>
        <w:t xml:space="preserve"> бол5ойон аа5ын. </w:t>
      </w:r>
      <w:proofErr w:type="spellStart"/>
      <w:r>
        <w:rPr>
          <w:rFonts w:ascii="Times New Roman" w:hAnsi="Times New Roman" w:cs="Times New Roman"/>
          <w:b/>
          <w:sz w:val="28"/>
          <w:szCs w:val="24"/>
        </w:rPr>
        <w:t>Толкуйдаан</w:t>
      </w:r>
      <w:proofErr w:type="spellEnd"/>
      <w:r>
        <w:rPr>
          <w:rFonts w:ascii="Times New Roman" w:hAnsi="Times New Roman" w:cs="Times New Roman"/>
          <w:b/>
          <w:sz w:val="28"/>
          <w:szCs w:val="24"/>
        </w:rPr>
        <w:t xml:space="preserve"> баран </w:t>
      </w:r>
    </w:p>
    <w:p w:rsidR="00672BF8" w:rsidRDefault="00672BF8" w:rsidP="00672BF8">
      <w:pPr>
        <w:spacing w:after="0"/>
        <w:ind w:left="-567" w:firstLine="283"/>
        <w:jc w:val="center"/>
        <w:rPr>
          <w:rFonts w:ascii="Times New Roman" w:hAnsi="Times New Roman" w:cs="Times New Roman"/>
          <w:b/>
          <w:sz w:val="28"/>
          <w:szCs w:val="24"/>
        </w:rPr>
      </w:pPr>
      <w:proofErr w:type="spellStart"/>
      <w:r>
        <w:rPr>
          <w:rFonts w:ascii="Times New Roman" w:hAnsi="Times New Roman" w:cs="Times New Roman"/>
          <w:b/>
          <w:sz w:val="28"/>
          <w:szCs w:val="24"/>
        </w:rPr>
        <w:t>септеех</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эппиэттэри</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булан</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бэлиэтээн</w:t>
      </w:r>
      <w:proofErr w:type="spellEnd"/>
      <w:r>
        <w:rPr>
          <w:rFonts w:ascii="Times New Roman" w:hAnsi="Times New Roman" w:cs="Times New Roman"/>
          <w:b/>
          <w:sz w:val="28"/>
          <w:szCs w:val="24"/>
        </w:rPr>
        <w:t>.</w:t>
      </w:r>
    </w:p>
    <w:p w:rsidR="00672BF8" w:rsidRDefault="00672BF8" w:rsidP="00672BF8">
      <w:pPr>
        <w:spacing w:after="0"/>
        <w:ind w:left="-567" w:firstLine="283"/>
        <w:jc w:val="center"/>
        <w:rPr>
          <w:rFonts w:ascii="Times New Roman" w:hAnsi="Times New Roman" w:cs="Times New Roman"/>
          <w:b/>
          <w:sz w:val="28"/>
          <w:szCs w:val="24"/>
        </w:rPr>
      </w:pPr>
    </w:p>
    <w:p w:rsidR="00672BF8" w:rsidRDefault="00672BF8" w:rsidP="00672BF8">
      <w:pPr>
        <w:pStyle w:val="ae"/>
        <w:numPr>
          <w:ilvl w:val="0"/>
          <w:numId w:val="20"/>
        </w:numPr>
        <w:spacing w:after="200" w:line="276" w:lineRule="auto"/>
        <w:jc w:val="both"/>
        <w:rPr>
          <w:b/>
          <w:sz w:val="28"/>
        </w:rPr>
      </w:pPr>
      <w:r>
        <w:rPr>
          <w:b/>
          <w:sz w:val="28"/>
        </w:rPr>
        <w:t xml:space="preserve">Наука </w:t>
      </w:r>
      <w:proofErr w:type="spellStart"/>
      <w:r>
        <w:rPr>
          <w:b/>
          <w:sz w:val="28"/>
        </w:rPr>
        <w:t>дьоно</w:t>
      </w:r>
      <w:proofErr w:type="spellEnd"/>
      <w:r>
        <w:rPr>
          <w:b/>
          <w:sz w:val="28"/>
        </w:rPr>
        <w:t xml:space="preserve"> </w:t>
      </w:r>
      <w:proofErr w:type="spellStart"/>
      <w:r>
        <w:rPr>
          <w:b/>
          <w:sz w:val="28"/>
        </w:rPr>
        <w:t>диэн</w:t>
      </w:r>
      <w:proofErr w:type="spellEnd"/>
      <w:r>
        <w:rPr>
          <w:b/>
          <w:sz w:val="28"/>
        </w:rPr>
        <w:t xml:space="preserve"> кимнээ5и </w:t>
      </w:r>
      <w:proofErr w:type="spellStart"/>
      <w:r>
        <w:rPr>
          <w:b/>
          <w:sz w:val="28"/>
        </w:rPr>
        <w:t>ааттыылларый</w:t>
      </w:r>
      <w:proofErr w:type="spellEnd"/>
      <w:r>
        <w:rPr>
          <w:b/>
          <w:sz w:val="28"/>
        </w:rPr>
        <w:t>?</w:t>
      </w:r>
    </w:p>
    <w:p w:rsidR="00672BF8" w:rsidRDefault="00672BF8" w:rsidP="00672BF8">
      <w:pPr>
        <w:pStyle w:val="ae"/>
        <w:numPr>
          <w:ilvl w:val="0"/>
          <w:numId w:val="22"/>
        </w:numPr>
        <w:spacing w:after="200" w:line="276" w:lineRule="auto"/>
        <w:jc w:val="both"/>
        <w:rPr>
          <w:sz w:val="28"/>
        </w:rPr>
      </w:pPr>
      <w:proofErr w:type="spellStart"/>
      <w:r>
        <w:rPr>
          <w:sz w:val="28"/>
        </w:rPr>
        <w:t>Улэьит</w:t>
      </w:r>
      <w:proofErr w:type="spellEnd"/>
      <w:r>
        <w:rPr>
          <w:sz w:val="28"/>
        </w:rPr>
        <w:t xml:space="preserve"> </w:t>
      </w:r>
      <w:proofErr w:type="spellStart"/>
      <w:r>
        <w:rPr>
          <w:sz w:val="28"/>
        </w:rPr>
        <w:t>дьону</w:t>
      </w:r>
      <w:proofErr w:type="spellEnd"/>
    </w:p>
    <w:p w:rsidR="00672BF8" w:rsidRDefault="00672BF8" w:rsidP="00672BF8">
      <w:pPr>
        <w:pStyle w:val="ae"/>
        <w:numPr>
          <w:ilvl w:val="0"/>
          <w:numId w:val="22"/>
        </w:numPr>
        <w:spacing w:after="200" w:line="276" w:lineRule="auto"/>
        <w:jc w:val="both"/>
        <w:rPr>
          <w:sz w:val="28"/>
        </w:rPr>
      </w:pPr>
      <w:proofErr w:type="spellStart"/>
      <w:r>
        <w:rPr>
          <w:sz w:val="28"/>
        </w:rPr>
        <w:t>Кэтээн</w:t>
      </w:r>
      <w:proofErr w:type="spellEnd"/>
      <w:r>
        <w:rPr>
          <w:sz w:val="28"/>
        </w:rPr>
        <w:t xml:space="preserve"> </w:t>
      </w:r>
      <w:proofErr w:type="spellStart"/>
      <w:r>
        <w:rPr>
          <w:sz w:val="28"/>
        </w:rPr>
        <w:t>керееччулэри</w:t>
      </w:r>
      <w:proofErr w:type="spellEnd"/>
    </w:p>
    <w:p w:rsidR="00672BF8" w:rsidRDefault="00672BF8" w:rsidP="00672BF8">
      <w:pPr>
        <w:pStyle w:val="ae"/>
        <w:numPr>
          <w:ilvl w:val="0"/>
          <w:numId w:val="22"/>
        </w:numPr>
        <w:spacing w:after="200" w:line="276" w:lineRule="auto"/>
        <w:jc w:val="both"/>
        <w:rPr>
          <w:sz w:val="28"/>
        </w:rPr>
      </w:pPr>
      <w:proofErr w:type="spellStart"/>
      <w:r>
        <w:rPr>
          <w:sz w:val="28"/>
        </w:rPr>
        <w:t>Учуонайдары</w:t>
      </w:r>
      <w:proofErr w:type="spellEnd"/>
      <w:r>
        <w:rPr>
          <w:sz w:val="28"/>
        </w:rPr>
        <w:t xml:space="preserve"> </w:t>
      </w:r>
    </w:p>
    <w:p w:rsidR="00672BF8" w:rsidRDefault="00672BF8" w:rsidP="00672BF8">
      <w:pPr>
        <w:pStyle w:val="ae"/>
        <w:numPr>
          <w:ilvl w:val="0"/>
          <w:numId w:val="20"/>
        </w:numPr>
        <w:spacing w:after="200" w:line="276" w:lineRule="auto"/>
        <w:jc w:val="both"/>
        <w:rPr>
          <w:b/>
          <w:sz w:val="28"/>
        </w:rPr>
      </w:pPr>
      <w:proofErr w:type="spellStart"/>
      <w:r>
        <w:rPr>
          <w:b/>
          <w:sz w:val="28"/>
        </w:rPr>
        <w:t>Билинни</w:t>
      </w:r>
      <w:proofErr w:type="spellEnd"/>
      <w:r>
        <w:rPr>
          <w:b/>
          <w:sz w:val="28"/>
        </w:rPr>
        <w:t xml:space="preserve"> </w:t>
      </w:r>
      <w:proofErr w:type="spellStart"/>
      <w:r>
        <w:rPr>
          <w:b/>
          <w:sz w:val="28"/>
        </w:rPr>
        <w:t>кэмнэ</w:t>
      </w:r>
      <w:proofErr w:type="spellEnd"/>
      <w:r>
        <w:rPr>
          <w:b/>
          <w:sz w:val="28"/>
        </w:rPr>
        <w:t xml:space="preserve"> наука </w:t>
      </w:r>
      <w:proofErr w:type="spellStart"/>
      <w:r>
        <w:rPr>
          <w:b/>
          <w:sz w:val="28"/>
        </w:rPr>
        <w:t>арааьа</w:t>
      </w:r>
      <w:proofErr w:type="spellEnd"/>
      <w:r>
        <w:rPr>
          <w:b/>
          <w:sz w:val="28"/>
        </w:rPr>
        <w:t xml:space="preserve"> </w:t>
      </w:r>
      <w:proofErr w:type="spellStart"/>
      <w:r>
        <w:rPr>
          <w:b/>
          <w:sz w:val="28"/>
        </w:rPr>
        <w:t>элбэх</w:t>
      </w:r>
      <w:proofErr w:type="spellEnd"/>
      <w:r>
        <w:rPr>
          <w:b/>
          <w:sz w:val="28"/>
        </w:rPr>
        <w:t xml:space="preserve">.  Астрономия наука </w:t>
      </w:r>
      <w:proofErr w:type="spellStart"/>
      <w:r>
        <w:rPr>
          <w:b/>
          <w:sz w:val="28"/>
        </w:rPr>
        <w:t>тугу</w:t>
      </w:r>
      <w:proofErr w:type="spellEnd"/>
      <w:r>
        <w:rPr>
          <w:b/>
          <w:sz w:val="28"/>
        </w:rPr>
        <w:t xml:space="preserve"> </w:t>
      </w:r>
      <w:proofErr w:type="spellStart"/>
      <w:r>
        <w:rPr>
          <w:b/>
          <w:sz w:val="28"/>
        </w:rPr>
        <w:t>уерэтэрий</w:t>
      </w:r>
      <w:proofErr w:type="spellEnd"/>
      <w:r>
        <w:rPr>
          <w:b/>
          <w:sz w:val="28"/>
        </w:rPr>
        <w:t>?</w:t>
      </w:r>
    </w:p>
    <w:p w:rsidR="00672BF8" w:rsidRDefault="00672BF8" w:rsidP="00672BF8">
      <w:pPr>
        <w:pStyle w:val="ae"/>
        <w:numPr>
          <w:ilvl w:val="0"/>
          <w:numId w:val="24"/>
        </w:numPr>
        <w:spacing w:after="200" w:line="276" w:lineRule="auto"/>
        <w:jc w:val="both"/>
        <w:rPr>
          <w:sz w:val="28"/>
        </w:rPr>
      </w:pPr>
      <w:proofErr w:type="spellStart"/>
      <w:r>
        <w:rPr>
          <w:sz w:val="28"/>
        </w:rPr>
        <w:t>Хайаны</w:t>
      </w:r>
      <w:proofErr w:type="spellEnd"/>
      <w:r>
        <w:rPr>
          <w:sz w:val="28"/>
        </w:rPr>
        <w:t xml:space="preserve">, </w:t>
      </w:r>
      <w:proofErr w:type="spellStart"/>
      <w:r>
        <w:rPr>
          <w:sz w:val="28"/>
        </w:rPr>
        <w:t>муораны</w:t>
      </w:r>
      <w:proofErr w:type="spellEnd"/>
      <w:r>
        <w:rPr>
          <w:sz w:val="28"/>
        </w:rPr>
        <w:t xml:space="preserve">, океаны, </w:t>
      </w:r>
      <w:proofErr w:type="spellStart"/>
      <w:r>
        <w:rPr>
          <w:sz w:val="28"/>
        </w:rPr>
        <w:t>сири</w:t>
      </w:r>
      <w:proofErr w:type="spellEnd"/>
      <w:r>
        <w:rPr>
          <w:sz w:val="28"/>
        </w:rPr>
        <w:t>.</w:t>
      </w:r>
    </w:p>
    <w:p w:rsidR="00672BF8" w:rsidRDefault="00672BF8" w:rsidP="00672BF8">
      <w:pPr>
        <w:pStyle w:val="ae"/>
        <w:numPr>
          <w:ilvl w:val="0"/>
          <w:numId w:val="24"/>
        </w:numPr>
        <w:spacing w:after="200" w:line="276" w:lineRule="auto"/>
        <w:jc w:val="both"/>
        <w:rPr>
          <w:sz w:val="28"/>
        </w:rPr>
      </w:pPr>
      <w:proofErr w:type="spellStart"/>
      <w:r>
        <w:rPr>
          <w:sz w:val="28"/>
        </w:rPr>
        <w:lastRenderedPageBreak/>
        <w:t>Уунээйини</w:t>
      </w:r>
      <w:proofErr w:type="spellEnd"/>
      <w:r>
        <w:rPr>
          <w:sz w:val="28"/>
        </w:rPr>
        <w:t xml:space="preserve">, </w:t>
      </w:r>
      <w:proofErr w:type="spellStart"/>
      <w:r>
        <w:rPr>
          <w:sz w:val="28"/>
        </w:rPr>
        <w:t>кыылы</w:t>
      </w:r>
      <w:proofErr w:type="spellEnd"/>
      <w:r>
        <w:rPr>
          <w:sz w:val="28"/>
        </w:rPr>
        <w:t xml:space="preserve"> </w:t>
      </w:r>
      <w:proofErr w:type="spellStart"/>
      <w:r>
        <w:rPr>
          <w:sz w:val="28"/>
        </w:rPr>
        <w:t>уонна</w:t>
      </w:r>
      <w:proofErr w:type="spellEnd"/>
      <w:r>
        <w:rPr>
          <w:sz w:val="28"/>
        </w:rPr>
        <w:t xml:space="preserve"> да </w:t>
      </w:r>
      <w:proofErr w:type="spellStart"/>
      <w:r>
        <w:rPr>
          <w:sz w:val="28"/>
        </w:rPr>
        <w:t>атын</w:t>
      </w:r>
      <w:proofErr w:type="spellEnd"/>
      <w:r>
        <w:rPr>
          <w:sz w:val="28"/>
        </w:rPr>
        <w:t xml:space="preserve"> </w:t>
      </w:r>
      <w:proofErr w:type="spellStart"/>
      <w:r>
        <w:rPr>
          <w:sz w:val="28"/>
        </w:rPr>
        <w:t>тыыннаах</w:t>
      </w:r>
      <w:proofErr w:type="spellEnd"/>
      <w:r>
        <w:rPr>
          <w:sz w:val="28"/>
        </w:rPr>
        <w:t xml:space="preserve"> </w:t>
      </w:r>
      <w:proofErr w:type="spellStart"/>
      <w:r>
        <w:rPr>
          <w:sz w:val="28"/>
        </w:rPr>
        <w:t>эйгэни</w:t>
      </w:r>
      <w:proofErr w:type="spellEnd"/>
      <w:r>
        <w:rPr>
          <w:sz w:val="28"/>
        </w:rPr>
        <w:t>.</w:t>
      </w:r>
    </w:p>
    <w:p w:rsidR="00672BF8" w:rsidRDefault="00672BF8" w:rsidP="00672BF8">
      <w:pPr>
        <w:pStyle w:val="ae"/>
        <w:numPr>
          <w:ilvl w:val="0"/>
          <w:numId w:val="24"/>
        </w:numPr>
        <w:spacing w:after="200" w:line="276" w:lineRule="auto"/>
        <w:jc w:val="both"/>
        <w:rPr>
          <w:sz w:val="28"/>
        </w:rPr>
      </w:pPr>
      <w:proofErr w:type="spellStart"/>
      <w:r>
        <w:rPr>
          <w:sz w:val="28"/>
        </w:rPr>
        <w:t>Ааспыт</w:t>
      </w:r>
      <w:proofErr w:type="spellEnd"/>
      <w:r>
        <w:rPr>
          <w:sz w:val="28"/>
        </w:rPr>
        <w:t xml:space="preserve"> оло5у.</w:t>
      </w:r>
    </w:p>
    <w:p w:rsidR="00672BF8" w:rsidRDefault="00672BF8" w:rsidP="00672BF8">
      <w:pPr>
        <w:pStyle w:val="ae"/>
        <w:numPr>
          <w:ilvl w:val="0"/>
          <w:numId w:val="20"/>
        </w:numPr>
        <w:spacing w:after="200" w:line="276" w:lineRule="auto"/>
        <w:jc w:val="both"/>
        <w:rPr>
          <w:b/>
          <w:sz w:val="28"/>
        </w:rPr>
      </w:pPr>
      <w:r>
        <w:rPr>
          <w:b/>
          <w:sz w:val="28"/>
        </w:rPr>
        <w:t xml:space="preserve">Россия </w:t>
      </w:r>
      <w:proofErr w:type="spellStart"/>
      <w:r>
        <w:rPr>
          <w:b/>
          <w:sz w:val="28"/>
        </w:rPr>
        <w:t>учуонайа</w:t>
      </w:r>
      <w:proofErr w:type="spellEnd"/>
      <w:r>
        <w:rPr>
          <w:b/>
          <w:sz w:val="28"/>
        </w:rPr>
        <w:t xml:space="preserve"> Александр Степанович Попов </w:t>
      </w:r>
      <w:proofErr w:type="spellStart"/>
      <w:r>
        <w:rPr>
          <w:b/>
          <w:sz w:val="28"/>
        </w:rPr>
        <w:t>тугу</w:t>
      </w:r>
      <w:proofErr w:type="spellEnd"/>
      <w:r>
        <w:rPr>
          <w:b/>
          <w:sz w:val="28"/>
        </w:rPr>
        <w:t xml:space="preserve"> </w:t>
      </w:r>
      <w:proofErr w:type="spellStart"/>
      <w:r>
        <w:rPr>
          <w:b/>
          <w:sz w:val="28"/>
        </w:rPr>
        <w:t>аан</w:t>
      </w:r>
      <w:proofErr w:type="spellEnd"/>
      <w:r>
        <w:rPr>
          <w:b/>
          <w:sz w:val="28"/>
        </w:rPr>
        <w:t xml:space="preserve"> </w:t>
      </w:r>
      <w:proofErr w:type="spellStart"/>
      <w:r>
        <w:rPr>
          <w:b/>
          <w:sz w:val="28"/>
        </w:rPr>
        <w:t>бастаан</w:t>
      </w:r>
      <w:proofErr w:type="spellEnd"/>
      <w:r>
        <w:rPr>
          <w:b/>
          <w:sz w:val="28"/>
        </w:rPr>
        <w:t xml:space="preserve"> </w:t>
      </w:r>
      <w:proofErr w:type="spellStart"/>
      <w:r>
        <w:rPr>
          <w:b/>
          <w:sz w:val="28"/>
        </w:rPr>
        <w:t>айбытай</w:t>
      </w:r>
      <w:proofErr w:type="spellEnd"/>
      <w:r>
        <w:rPr>
          <w:b/>
          <w:sz w:val="28"/>
        </w:rPr>
        <w:t>?</w:t>
      </w:r>
    </w:p>
    <w:p w:rsidR="00672BF8" w:rsidRDefault="00672BF8" w:rsidP="00672BF8">
      <w:pPr>
        <w:pStyle w:val="ae"/>
        <w:numPr>
          <w:ilvl w:val="0"/>
          <w:numId w:val="26"/>
        </w:numPr>
        <w:spacing w:after="200" w:line="276" w:lineRule="auto"/>
        <w:jc w:val="both"/>
        <w:rPr>
          <w:sz w:val="28"/>
        </w:rPr>
      </w:pPr>
      <w:proofErr w:type="spellStart"/>
      <w:r>
        <w:rPr>
          <w:sz w:val="28"/>
        </w:rPr>
        <w:t>ракетаны</w:t>
      </w:r>
      <w:proofErr w:type="spellEnd"/>
    </w:p>
    <w:p w:rsidR="00672BF8" w:rsidRDefault="00672BF8" w:rsidP="00672BF8">
      <w:pPr>
        <w:pStyle w:val="ae"/>
        <w:numPr>
          <w:ilvl w:val="0"/>
          <w:numId w:val="26"/>
        </w:numPr>
        <w:spacing w:after="200" w:line="276" w:lineRule="auto"/>
        <w:jc w:val="both"/>
        <w:rPr>
          <w:sz w:val="28"/>
        </w:rPr>
      </w:pPr>
      <w:proofErr w:type="spellStart"/>
      <w:r>
        <w:rPr>
          <w:sz w:val="28"/>
        </w:rPr>
        <w:t>араадьыйаны</w:t>
      </w:r>
      <w:proofErr w:type="spellEnd"/>
    </w:p>
    <w:p w:rsidR="00672BF8" w:rsidRDefault="00672BF8" w:rsidP="00672BF8">
      <w:pPr>
        <w:pStyle w:val="ae"/>
        <w:numPr>
          <w:ilvl w:val="0"/>
          <w:numId w:val="26"/>
        </w:numPr>
        <w:spacing w:after="200" w:line="276" w:lineRule="auto"/>
        <w:jc w:val="both"/>
        <w:rPr>
          <w:sz w:val="28"/>
        </w:rPr>
      </w:pPr>
      <w:r>
        <w:rPr>
          <w:sz w:val="28"/>
        </w:rPr>
        <w:t>телефону</w:t>
      </w:r>
    </w:p>
    <w:p w:rsidR="00672BF8" w:rsidRDefault="00672BF8" w:rsidP="00672BF8">
      <w:pPr>
        <w:pStyle w:val="ae"/>
        <w:numPr>
          <w:ilvl w:val="0"/>
          <w:numId w:val="20"/>
        </w:numPr>
        <w:spacing w:after="200" w:line="276" w:lineRule="auto"/>
        <w:jc w:val="both"/>
        <w:rPr>
          <w:b/>
          <w:sz w:val="28"/>
        </w:rPr>
      </w:pPr>
      <w:proofErr w:type="spellStart"/>
      <w:r>
        <w:rPr>
          <w:b/>
          <w:sz w:val="28"/>
        </w:rPr>
        <w:t>Аан</w:t>
      </w:r>
      <w:proofErr w:type="spellEnd"/>
      <w:r>
        <w:rPr>
          <w:b/>
          <w:sz w:val="28"/>
        </w:rPr>
        <w:t xml:space="preserve"> </w:t>
      </w:r>
      <w:proofErr w:type="spellStart"/>
      <w:r>
        <w:rPr>
          <w:b/>
          <w:sz w:val="28"/>
        </w:rPr>
        <w:t>дойдуну</w:t>
      </w:r>
      <w:proofErr w:type="spellEnd"/>
      <w:r>
        <w:rPr>
          <w:b/>
          <w:sz w:val="28"/>
        </w:rPr>
        <w:t xml:space="preserve"> </w:t>
      </w:r>
      <w:proofErr w:type="spellStart"/>
      <w:r>
        <w:rPr>
          <w:b/>
          <w:sz w:val="28"/>
        </w:rPr>
        <w:t>учуонайдар</w:t>
      </w:r>
      <w:proofErr w:type="spellEnd"/>
      <w:r>
        <w:rPr>
          <w:b/>
          <w:sz w:val="28"/>
        </w:rPr>
        <w:t xml:space="preserve"> </w:t>
      </w:r>
      <w:proofErr w:type="spellStart"/>
      <w:r>
        <w:rPr>
          <w:b/>
          <w:sz w:val="28"/>
        </w:rPr>
        <w:t>хайдах</w:t>
      </w:r>
      <w:proofErr w:type="spellEnd"/>
      <w:r>
        <w:rPr>
          <w:b/>
          <w:sz w:val="28"/>
        </w:rPr>
        <w:t xml:space="preserve"> </w:t>
      </w:r>
      <w:proofErr w:type="spellStart"/>
      <w:r>
        <w:rPr>
          <w:b/>
          <w:sz w:val="28"/>
        </w:rPr>
        <w:t>уерэтэллэрий</w:t>
      </w:r>
      <w:proofErr w:type="spellEnd"/>
      <w:r>
        <w:rPr>
          <w:b/>
          <w:sz w:val="28"/>
        </w:rPr>
        <w:t>?</w:t>
      </w:r>
    </w:p>
    <w:p w:rsidR="00672BF8" w:rsidRDefault="00672BF8" w:rsidP="00672BF8">
      <w:pPr>
        <w:pStyle w:val="ae"/>
        <w:numPr>
          <w:ilvl w:val="0"/>
          <w:numId w:val="28"/>
        </w:numPr>
        <w:spacing w:after="200" w:line="276" w:lineRule="auto"/>
        <w:jc w:val="both"/>
        <w:rPr>
          <w:sz w:val="28"/>
        </w:rPr>
      </w:pPr>
      <w:proofErr w:type="spellStart"/>
      <w:r>
        <w:rPr>
          <w:sz w:val="28"/>
        </w:rPr>
        <w:t>Кэтээн</w:t>
      </w:r>
      <w:proofErr w:type="spellEnd"/>
      <w:r>
        <w:rPr>
          <w:sz w:val="28"/>
        </w:rPr>
        <w:t xml:space="preserve"> </w:t>
      </w:r>
      <w:proofErr w:type="spellStart"/>
      <w:r>
        <w:rPr>
          <w:sz w:val="28"/>
        </w:rPr>
        <w:t>керен</w:t>
      </w:r>
      <w:proofErr w:type="spellEnd"/>
    </w:p>
    <w:p w:rsidR="00672BF8" w:rsidRDefault="00672BF8" w:rsidP="00672BF8">
      <w:pPr>
        <w:pStyle w:val="ae"/>
        <w:numPr>
          <w:ilvl w:val="0"/>
          <w:numId w:val="28"/>
        </w:numPr>
        <w:spacing w:after="200" w:line="276" w:lineRule="auto"/>
        <w:jc w:val="both"/>
        <w:rPr>
          <w:sz w:val="28"/>
        </w:rPr>
      </w:pPr>
      <w:proofErr w:type="spellStart"/>
      <w:r>
        <w:rPr>
          <w:sz w:val="28"/>
        </w:rPr>
        <w:t>Тутан-хабан</w:t>
      </w:r>
      <w:proofErr w:type="spellEnd"/>
      <w:r>
        <w:rPr>
          <w:sz w:val="28"/>
        </w:rPr>
        <w:t xml:space="preserve"> </w:t>
      </w:r>
      <w:proofErr w:type="spellStart"/>
      <w:r>
        <w:rPr>
          <w:sz w:val="28"/>
        </w:rPr>
        <w:t>керен</w:t>
      </w:r>
      <w:proofErr w:type="spellEnd"/>
    </w:p>
    <w:p w:rsidR="00672BF8" w:rsidRDefault="00672BF8" w:rsidP="00672BF8">
      <w:pPr>
        <w:pStyle w:val="ae"/>
        <w:numPr>
          <w:ilvl w:val="0"/>
          <w:numId w:val="28"/>
        </w:numPr>
        <w:spacing w:after="200" w:line="276" w:lineRule="auto"/>
        <w:jc w:val="both"/>
        <w:rPr>
          <w:sz w:val="28"/>
        </w:rPr>
      </w:pPr>
      <w:proofErr w:type="spellStart"/>
      <w:r>
        <w:rPr>
          <w:sz w:val="28"/>
        </w:rPr>
        <w:t>Суруйан</w:t>
      </w:r>
      <w:proofErr w:type="spellEnd"/>
      <w:r>
        <w:rPr>
          <w:sz w:val="28"/>
        </w:rPr>
        <w:t xml:space="preserve"> </w:t>
      </w:r>
    </w:p>
    <w:p w:rsidR="00672BF8" w:rsidRDefault="00672BF8" w:rsidP="00672BF8">
      <w:pPr>
        <w:pStyle w:val="ae"/>
        <w:numPr>
          <w:ilvl w:val="0"/>
          <w:numId w:val="20"/>
        </w:numPr>
        <w:spacing w:after="200" w:line="276" w:lineRule="auto"/>
        <w:jc w:val="both"/>
        <w:rPr>
          <w:b/>
          <w:sz w:val="28"/>
        </w:rPr>
      </w:pPr>
      <w:proofErr w:type="spellStart"/>
      <w:r>
        <w:rPr>
          <w:b/>
          <w:sz w:val="28"/>
        </w:rPr>
        <w:t>Киьи</w:t>
      </w:r>
      <w:proofErr w:type="spellEnd"/>
      <w:r>
        <w:rPr>
          <w:b/>
          <w:sz w:val="28"/>
        </w:rPr>
        <w:t xml:space="preserve"> </w:t>
      </w:r>
      <w:proofErr w:type="spellStart"/>
      <w:r>
        <w:rPr>
          <w:b/>
          <w:sz w:val="28"/>
        </w:rPr>
        <w:t>температуратын</w:t>
      </w:r>
      <w:proofErr w:type="spellEnd"/>
      <w:r>
        <w:rPr>
          <w:b/>
          <w:sz w:val="28"/>
        </w:rPr>
        <w:t xml:space="preserve"> </w:t>
      </w:r>
      <w:proofErr w:type="spellStart"/>
      <w:r>
        <w:rPr>
          <w:b/>
          <w:sz w:val="28"/>
        </w:rPr>
        <w:t>кээмэйдиир</w:t>
      </w:r>
      <w:proofErr w:type="spellEnd"/>
      <w:r>
        <w:rPr>
          <w:b/>
          <w:sz w:val="28"/>
        </w:rPr>
        <w:t xml:space="preserve"> </w:t>
      </w:r>
      <w:proofErr w:type="spellStart"/>
      <w:r>
        <w:rPr>
          <w:b/>
          <w:sz w:val="28"/>
        </w:rPr>
        <w:t>туттар</w:t>
      </w:r>
      <w:proofErr w:type="spellEnd"/>
      <w:r>
        <w:rPr>
          <w:b/>
          <w:sz w:val="28"/>
        </w:rPr>
        <w:t xml:space="preserve"> </w:t>
      </w:r>
      <w:proofErr w:type="spellStart"/>
      <w:r>
        <w:rPr>
          <w:b/>
          <w:sz w:val="28"/>
        </w:rPr>
        <w:t>тэрил</w:t>
      </w:r>
      <w:proofErr w:type="spellEnd"/>
      <w:r>
        <w:rPr>
          <w:b/>
          <w:sz w:val="28"/>
        </w:rPr>
        <w:t xml:space="preserve"> </w:t>
      </w:r>
      <w:proofErr w:type="spellStart"/>
      <w:r>
        <w:rPr>
          <w:b/>
          <w:sz w:val="28"/>
        </w:rPr>
        <w:t>туох</w:t>
      </w:r>
      <w:proofErr w:type="spellEnd"/>
      <w:r>
        <w:rPr>
          <w:b/>
          <w:sz w:val="28"/>
        </w:rPr>
        <w:t xml:space="preserve"> </w:t>
      </w:r>
      <w:proofErr w:type="spellStart"/>
      <w:r>
        <w:rPr>
          <w:b/>
          <w:sz w:val="28"/>
        </w:rPr>
        <w:t>диэн</w:t>
      </w:r>
      <w:proofErr w:type="spellEnd"/>
      <w:r>
        <w:rPr>
          <w:b/>
          <w:sz w:val="28"/>
        </w:rPr>
        <w:t xml:space="preserve"> </w:t>
      </w:r>
      <w:proofErr w:type="spellStart"/>
      <w:r>
        <w:rPr>
          <w:b/>
          <w:sz w:val="28"/>
        </w:rPr>
        <w:t>ааттанарый</w:t>
      </w:r>
      <w:proofErr w:type="spellEnd"/>
      <w:r>
        <w:rPr>
          <w:b/>
          <w:sz w:val="28"/>
        </w:rPr>
        <w:t>?</w:t>
      </w:r>
    </w:p>
    <w:p w:rsidR="00672BF8" w:rsidRDefault="00672BF8" w:rsidP="00672BF8">
      <w:pPr>
        <w:pStyle w:val="ae"/>
        <w:numPr>
          <w:ilvl w:val="0"/>
          <w:numId w:val="30"/>
        </w:numPr>
        <w:spacing w:after="200" w:line="276" w:lineRule="auto"/>
        <w:jc w:val="both"/>
        <w:rPr>
          <w:sz w:val="28"/>
        </w:rPr>
      </w:pPr>
      <w:r>
        <w:rPr>
          <w:sz w:val="28"/>
        </w:rPr>
        <w:t>Градусник</w:t>
      </w:r>
    </w:p>
    <w:p w:rsidR="00672BF8" w:rsidRDefault="00672BF8" w:rsidP="00672BF8">
      <w:pPr>
        <w:pStyle w:val="ae"/>
        <w:numPr>
          <w:ilvl w:val="0"/>
          <w:numId w:val="30"/>
        </w:numPr>
        <w:spacing w:after="200" w:line="276" w:lineRule="auto"/>
        <w:jc w:val="both"/>
        <w:rPr>
          <w:sz w:val="28"/>
        </w:rPr>
      </w:pPr>
      <w:r>
        <w:rPr>
          <w:sz w:val="28"/>
        </w:rPr>
        <w:t xml:space="preserve">Термометр </w:t>
      </w:r>
    </w:p>
    <w:p w:rsidR="00672BF8" w:rsidRDefault="00672BF8" w:rsidP="00672BF8">
      <w:pPr>
        <w:pStyle w:val="ae"/>
        <w:numPr>
          <w:ilvl w:val="0"/>
          <w:numId w:val="30"/>
        </w:numPr>
        <w:spacing w:after="200" w:line="276" w:lineRule="auto"/>
        <w:jc w:val="both"/>
        <w:rPr>
          <w:sz w:val="28"/>
        </w:rPr>
      </w:pPr>
      <w:proofErr w:type="spellStart"/>
      <w:r>
        <w:rPr>
          <w:sz w:val="28"/>
        </w:rPr>
        <w:t>Кээмэйдиир</w:t>
      </w:r>
      <w:proofErr w:type="spellEnd"/>
      <w:r>
        <w:rPr>
          <w:sz w:val="28"/>
        </w:rPr>
        <w:t xml:space="preserve"> </w:t>
      </w:r>
    </w:p>
    <w:p w:rsidR="00672BF8" w:rsidRDefault="00672BF8" w:rsidP="00672BF8">
      <w:pPr>
        <w:pStyle w:val="ae"/>
        <w:numPr>
          <w:ilvl w:val="0"/>
          <w:numId w:val="20"/>
        </w:numPr>
        <w:spacing w:after="200" w:line="276" w:lineRule="auto"/>
        <w:jc w:val="both"/>
        <w:rPr>
          <w:b/>
          <w:sz w:val="28"/>
        </w:rPr>
      </w:pPr>
      <w:proofErr w:type="spellStart"/>
      <w:r>
        <w:rPr>
          <w:b/>
          <w:sz w:val="28"/>
        </w:rPr>
        <w:t>Саамай</w:t>
      </w:r>
      <w:proofErr w:type="spellEnd"/>
      <w:r>
        <w:rPr>
          <w:b/>
          <w:sz w:val="28"/>
        </w:rPr>
        <w:t xml:space="preserve"> </w:t>
      </w:r>
      <w:proofErr w:type="spellStart"/>
      <w:r>
        <w:rPr>
          <w:b/>
          <w:sz w:val="28"/>
        </w:rPr>
        <w:t>былыргы</w:t>
      </w:r>
      <w:proofErr w:type="spellEnd"/>
      <w:r>
        <w:rPr>
          <w:b/>
          <w:sz w:val="28"/>
        </w:rPr>
        <w:t xml:space="preserve"> </w:t>
      </w:r>
      <w:proofErr w:type="spellStart"/>
      <w:r>
        <w:rPr>
          <w:b/>
          <w:sz w:val="28"/>
        </w:rPr>
        <w:t>бэлиэ</w:t>
      </w:r>
      <w:proofErr w:type="spellEnd"/>
      <w:r>
        <w:rPr>
          <w:b/>
          <w:sz w:val="28"/>
        </w:rPr>
        <w:t xml:space="preserve"> </w:t>
      </w:r>
      <w:proofErr w:type="spellStart"/>
      <w:r>
        <w:rPr>
          <w:b/>
          <w:sz w:val="28"/>
        </w:rPr>
        <w:t>тугуй</w:t>
      </w:r>
      <w:proofErr w:type="spellEnd"/>
      <w:r>
        <w:rPr>
          <w:b/>
          <w:sz w:val="28"/>
        </w:rPr>
        <w:t>?</w:t>
      </w:r>
    </w:p>
    <w:p w:rsidR="00672BF8" w:rsidRDefault="00672BF8" w:rsidP="00672BF8">
      <w:pPr>
        <w:pStyle w:val="ae"/>
        <w:numPr>
          <w:ilvl w:val="0"/>
          <w:numId w:val="32"/>
        </w:numPr>
        <w:spacing w:after="200" w:line="276" w:lineRule="auto"/>
        <w:jc w:val="both"/>
        <w:rPr>
          <w:sz w:val="28"/>
        </w:rPr>
      </w:pPr>
      <w:proofErr w:type="spellStart"/>
      <w:r>
        <w:rPr>
          <w:sz w:val="28"/>
        </w:rPr>
        <w:t>Сурук</w:t>
      </w:r>
      <w:proofErr w:type="spellEnd"/>
    </w:p>
    <w:p w:rsidR="00672BF8" w:rsidRDefault="00672BF8" w:rsidP="00672BF8">
      <w:pPr>
        <w:pStyle w:val="ae"/>
        <w:numPr>
          <w:ilvl w:val="0"/>
          <w:numId w:val="32"/>
        </w:numPr>
        <w:spacing w:after="200" w:line="276" w:lineRule="auto"/>
        <w:jc w:val="both"/>
        <w:rPr>
          <w:sz w:val="28"/>
        </w:rPr>
      </w:pPr>
      <w:proofErr w:type="spellStart"/>
      <w:r>
        <w:rPr>
          <w:sz w:val="28"/>
        </w:rPr>
        <w:t>Уруьуй</w:t>
      </w:r>
      <w:proofErr w:type="spellEnd"/>
    </w:p>
    <w:p w:rsidR="00672BF8" w:rsidRDefault="00672BF8" w:rsidP="00672BF8">
      <w:pPr>
        <w:pStyle w:val="ae"/>
        <w:numPr>
          <w:ilvl w:val="0"/>
          <w:numId w:val="32"/>
        </w:numPr>
        <w:spacing w:after="200" w:line="276" w:lineRule="auto"/>
        <w:jc w:val="both"/>
        <w:rPr>
          <w:sz w:val="28"/>
        </w:rPr>
      </w:pPr>
      <w:proofErr w:type="spellStart"/>
      <w:r>
        <w:rPr>
          <w:sz w:val="28"/>
        </w:rPr>
        <w:t>Чыыьылалар</w:t>
      </w:r>
      <w:proofErr w:type="spellEnd"/>
      <w:r>
        <w:rPr>
          <w:sz w:val="28"/>
        </w:rPr>
        <w:t xml:space="preserve"> </w:t>
      </w:r>
    </w:p>
    <w:p w:rsidR="00672BF8" w:rsidRDefault="00672BF8" w:rsidP="00672BF8">
      <w:pPr>
        <w:pStyle w:val="ae"/>
        <w:numPr>
          <w:ilvl w:val="0"/>
          <w:numId w:val="20"/>
        </w:numPr>
        <w:spacing w:after="200" w:line="276" w:lineRule="auto"/>
        <w:jc w:val="both"/>
        <w:rPr>
          <w:b/>
          <w:sz w:val="28"/>
        </w:rPr>
      </w:pPr>
      <w:proofErr w:type="spellStart"/>
      <w:r>
        <w:rPr>
          <w:b/>
          <w:sz w:val="28"/>
        </w:rPr>
        <w:t>Бэлиэ</w:t>
      </w:r>
      <w:proofErr w:type="spellEnd"/>
      <w:r>
        <w:rPr>
          <w:b/>
          <w:sz w:val="28"/>
        </w:rPr>
        <w:t xml:space="preserve"> </w:t>
      </w:r>
      <w:proofErr w:type="spellStart"/>
      <w:r>
        <w:rPr>
          <w:b/>
          <w:sz w:val="28"/>
        </w:rPr>
        <w:t>арааьа</w:t>
      </w:r>
      <w:proofErr w:type="spellEnd"/>
      <w:r>
        <w:rPr>
          <w:b/>
          <w:sz w:val="28"/>
        </w:rPr>
        <w:t xml:space="preserve"> </w:t>
      </w:r>
      <w:proofErr w:type="spellStart"/>
      <w:r>
        <w:rPr>
          <w:b/>
          <w:sz w:val="28"/>
        </w:rPr>
        <w:t>олус</w:t>
      </w:r>
      <w:proofErr w:type="spellEnd"/>
      <w:r>
        <w:rPr>
          <w:b/>
          <w:sz w:val="28"/>
        </w:rPr>
        <w:t xml:space="preserve"> </w:t>
      </w:r>
      <w:proofErr w:type="spellStart"/>
      <w:r>
        <w:rPr>
          <w:b/>
          <w:sz w:val="28"/>
        </w:rPr>
        <w:t>элбэх</w:t>
      </w:r>
      <w:proofErr w:type="spellEnd"/>
      <w:r>
        <w:rPr>
          <w:b/>
          <w:sz w:val="28"/>
        </w:rPr>
        <w:t xml:space="preserve">.  </w:t>
      </w:r>
      <w:proofErr w:type="spellStart"/>
      <w:r>
        <w:rPr>
          <w:b/>
          <w:sz w:val="28"/>
        </w:rPr>
        <w:t>Бэриллибит</w:t>
      </w:r>
      <w:proofErr w:type="spellEnd"/>
      <w:r>
        <w:rPr>
          <w:b/>
          <w:sz w:val="28"/>
        </w:rPr>
        <w:t xml:space="preserve"> </w:t>
      </w:r>
      <w:proofErr w:type="spellStart"/>
      <w:r>
        <w:rPr>
          <w:b/>
          <w:sz w:val="28"/>
        </w:rPr>
        <w:t>уруьуй</w:t>
      </w:r>
      <w:proofErr w:type="spellEnd"/>
      <w:r>
        <w:rPr>
          <w:b/>
          <w:sz w:val="28"/>
        </w:rPr>
        <w:t xml:space="preserve"> </w:t>
      </w:r>
      <w:proofErr w:type="spellStart"/>
      <w:r>
        <w:rPr>
          <w:b/>
          <w:sz w:val="28"/>
        </w:rPr>
        <w:t>туох</w:t>
      </w:r>
      <w:proofErr w:type="spellEnd"/>
      <w:r>
        <w:rPr>
          <w:b/>
          <w:sz w:val="28"/>
        </w:rPr>
        <w:t xml:space="preserve"> </w:t>
      </w:r>
      <w:proofErr w:type="spellStart"/>
      <w:r>
        <w:rPr>
          <w:b/>
          <w:sz w:val="28"/>
        </w:rPr>
        <w:t>бэлиэтэй</w:t>
      </w:r>
      <w:proofErr w:type="spellEnd"/>
      <w:r>
        <w:rPr>
          <w:b/>
          <w:sz w:val="28"/>
        </w:rPr>
        <w:t xml:space="preserve">? </w:t>
      </w:r>
    </w:p>
    <w:p w:rsidR="00672BF8" w:rsidRDefault="00672BF8" w:rsidP="00672BF8">
      <w:pPr>
        <w:pStyle w:val="ae"/>
        <w:ind w:left="76"/>
        <w:jc w:val="center"/>
        <w:rPr>
          <w:sz w:val="28"/>
        </w:rPr>
      </w:pPr>
      <w:r>
        <w:rPr>
          <w:noProof/>
          <w:sz w:val="28"/>
        </w:rPr>
        <w:drawing>
          <wp:inline distT="0" distB="0" distL="0" distR="0">
            <wp:extent cx="1085850" cy="1028700"/>
            <wp:effectExtent l="0" t="0" r="0" b="0"/>
            <wp:docPr id="104" name="Рисунок 104" descr="Описание: D:\РИСУНКИ, КАРТИНКИ\Мои рисунки\Рисунки\Школа\school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D:\РИСУНКИ, КАРТИНКИ\Мои рисунки\Рисунки\Школа\school04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a:ln>
                      <a:noFill/>
                    </a:ln>
                  </pic:spPr>
                </pic:pic>
              </a:graphicData>
            </a:graphic>
          </wp:inline>
        </w:drawing>
      </w:r>
    </w:p>
    <w:p w:rsidR="00672BF8" w:rsidRDefault="00672BF8" w:rsidP="00672BF8">
      <w:pPr>
        <w:pStyle w:val="ae"/>
        <w:numPr>
          <w:ilvl w:val="0"/>
          <w:numId w:val="34"/>
        </w:numPr>
        <w:spacing w:after="200" w:line="276" w:lineRule="auto"/>
        <w:jc w:val="both"/>
        <w:rPr>
          <w:sz w:val="28"/>
        </w:rPr>
      </w:pPr>
      <w:proofErr w:type="spellStart"/>
      <w:r>
        <w:rPr>
          <w:sz w:val="28"/>
        </w:rPr>
        <w:t>Эйэлээх</w:t>
      </w:r>
      <w:proofErr w:type="spellEnd"/>
      <w:r>
        <w:rPr>
          <w:sz w:val="28"/>
        </w:rPr>
        <w:t xml:space="preserve"> </w:t>
      </w:r>
      <w:proofErr w:type="spellStart"/>
      <w:r>
        <w:rPr>
          <w:sz w:val="28"/>
        </w:rPr>
        <w:t>буолуу</w:t>
      </w:r>
      <w:proofErr w:type="spellEnd"/>
      <w:r>
        <w:rPr>
          <w:sz w:val="28"/>
        </w:rPr>
        <w:t xml:space="preserve"> </w:t>
      </w:r>
      <w:proofErr w:type="spellStart"/>
      <w:r>
        <w:rPr>
          <w:sz w:val="28"/>
        </w:rPr>
        <w:t>бэлиэтэ</w:t>
      </w:r>
      <w:proofErr w:type="spellEnd"/>
    </w:p>
    <w:p w:rsidR="00672BF8" w:rsidRDefault="00672BF8" w:rsidP="00672BF8">
      <w:pPr>
        <w:pStyle w:val="ae"/>
        <w:numPr>
          <w:ilvl w:val="0"/>
          <w:numId w:val="34"/>
        </w:numPr>
        <w:spacing w:after="200" w:line="276" w:lineRule="auto"/>
        <w:jc w:val="both"/>
        <w:rPr>
          <w:sz w:val="28"/>
        </w:rPr>
      </w:pPr>
      <w:proofErr w:type="spellStart"/>
      <w:r>
        <w:rPr>
          <w:sz w:val="28"/>
        </w:rPr>
        <w:t>Кыайыы</w:t>
      </w:r>
      <w:proofErr w:type="spellEnd"/>
      <w:r>
        <w:rPr>
          <w:sz w:val="28"/>
        </w:rPr>
        <w:t xml:space="preserve"> </w:t>
      </w:r>
      <w:proofErr w:type="spellStart"/>
      <w:r>
        <w:rPr>
          <w:sz w:val="28"/>
        </w:rPr>
        <w:t>бэлиэтэ</w:t>
      </w:r>
      <w:proofErr w:type="spellEnd"/>
    </w:p>
    <w:p w:rsidR="00672BF8" w:rsidRDefault="00672BF8" w:rsidP="00672BF8">
      <w:pPr>
        <w:pStyle w:val="ae"/>
        <w:numPr>
          <w:ilvl w:val="0"/>
          <w:numId w:val="34"/>
        </w:numPr>
        <w:spacing w:after="200" w:line="276" w:lineRule="auto"/>
        <w:jc w:val="both"/>
        <w:rPr>
          <w:sz w:val="28"/>
        </w:rPr>
      </w:pPr>
      <w:proofErr w:type="spellStart"/>
      <w:r>
        <w:rPr>
          <w:sz w:val="28"/>
        </w:rPr>
        <w:t>Уерэх</w:t>
      </w:r>
      <w:proofErr w:type="spellEnd"/>
      <w:r>
        <w:rPr>
          <w:sz w:val="28"/>
        </w:rPr>
        <w:t>, ей-</w:t>
      </w:r>
      <w:proofErr w:type="spellStart"/>
      <w:r>
        <w:rPr>
          <w:sz w:val="28"/>
        </w:rPr>
        <w:t>санаа</w:t>
      </w:r>
      <w:proofErr w:type="spellEnd"/>
      <w:r>
        <w:rPr>
          <w:sz w:val="28"/>
        </w:rPr>
        <w:t xml:space="preserve"> </w:t>
      </w:r>
      <w:proofErr w:type="spellStart"/>
      <w:r>
        <w:rPr>
          <w:sz w:val="28"/>
        </w:rPr>
        <w:t>бэлиэтэ</w:t>
      </w:r>
      <w:proofErr w:type="spellEnd"/>
      <w:r>
        <w:rPr>
          <w:sz w:val="28"/>
        </w:rPr>
        <w:t>.</w:t>
      </w:r>
    </w:p>
    <w:p w:rsidR="00672BF8" w:rsidRDefault="00672BF8" w:rsidP="00672BF8">
      <w:pPr>
        <w:pStyle w:val="ae"/>
        <w:numPr>
          <w:ilvl w:val="0"/>
          <w:numId w:val="20"/>
        </w:numPr>
        <w:spacing w:after="200" w:line="276" w:lineRule="auto"/>
        <w:jc w:val="both"/>
        <w:rPr>
          <w:b/>
          <w:sz w:val="28"/>
        </w:rPr>
      </w:pPr>
      <w:r>
        <w:rPr>
          <w:b/>
          <w:sz w:val="28"/>
        </w:rPr>
        <w:t xml:space="preserve">Искусство </w:t>
      </w:r>
      <w:proofErr w:type="spellStart"/>
      <w:r>
        <w:rPr>
          <w:b/>
          <w:sz w:val="28"/>
        </w:rPr>
        <w:t>дьоно</w:t>
      </w:r>
      <w:proofErr w:type="spellEnd"/>
      <w:r>
        <w:rPr>
          <w:b/>
          <w:sz w:val="28"/>
        </w:rPr>
        <w:t xml:space="preserve"> – кимнээ5ий? </w:t>
      </w:r>
      <w:proofErr w:type="spellStart"/>
      <w:r>
        <w:rPr>
          <w:b/>
          <w:sz w:val="28"/>
        </w:rPr>
        <w:t>Септеех</w:t>
      </w:r>
      <w:proofErr w:type="spellEnd"/>
      <w:r>
        <w:rPr>
          <w:b/>
          <w:sz w:val="28"/>
        </w:rPr>
        <w:t xml:space="preserve"> </w:t>
      </w:r>
      <w:proofErr w:type="spellStart"/>
      <w:r>
        <w:rPr>
          <w:b/>
          <w:sz w:val="28"/>
        </w:rPr>
        <w:t>эппиэттэри</w:t>
      </w:r>
      <w:proofErr w:type="spellEnd"/>
      <w:r>
        <w:rPr>
          <w:b/>
          <w:sz w:val="28"/>
        </w:rPr>
        <w:t xml:space="preserve"> </w:t>
      </w:r>
      <w:proofErr w:type="spellStart"/>
      <w:r>
        <w:rPr>
          <w:b/>
          <w:sz w:val="28"/>
        </w:rPr>
        <w:t>аннынан</w:t>
      </w:r>
      <w:proofErr w:type="spellEnd"/>
      <w:r>
        <w:rPr>
          <w:b/>
          <w:sz w:val="28"/>
        </w:rPr>
        <w:t xml:space="preserve"> </w:t>
      </w:r>
      <w:proofErr w:type="spellStart"/>
      <w:r>
        <w:rPr>
          <w:b/>
          <w:sz w:val="28"/>
        </w:rPr>
        <w:t>тардан</w:t>
      </w:r>
      <w:proofErr w:type="spellEnd"/>
      <w:r>
        <w:rPr>
          <w:b/>
          <w:sz w:val="28"/>
        </w:rPr>
        <w:t xml:space="preserve"> </w:t>
      </w:r>
      <w:proofErr w:type="spellStart"/>
      <w:r>
        <w:rPr>
          <w:b/>
          <w:sz w:val="28"/>
        </w:rPr>
        <w:t>бэлиэтээ</w:t>
      </w:r>
      <w:proofErr w:type="spellEnd"/>
      <w:r>
        <w:rPr>
          <w:b/>
          <w:sz w:val="28"/>
        </w:rPr>
        <w:t>.</w:t>
      </w:r>
    </w:p>
    <w:p w:rsidR="00672BF8" w:rsidRDefault="00672BF8" w:rsidP="00672BF8">
      <w:pPr>
        <w:pStyle w:val="ae"/>
        <w:numPr>
          <w:ilvl w:val="0"/>
          <w:numId w:val="36"/>
        </w:numPr>
        <w:spacing w:after="200" w:line="276" w:lineRule="auto"/>
        <w:jc w:val="both"/>
        <w:rPr>
          <w:sz w:val="28"/>
        </w:rPr>
      </w:pPr>
      <w:proofErr w:type="spellStart"/>
      <w:r>
        <w:rPr>
          <w:sz w:val="28"/>
        </w:rPr>
        <w:t>Уруьуйдьуттар</w:t>
      </w:r>
      <w:proofErr w:type="spellEnd"/>
      <w:r>
        <w:rPr>
          <w:sz w:val="28"/>
        </w:rPr>
        <w:t xml:space="preserve">, </w:t>
      </w:r>
      <w:proofErr w:type="spellStart"/>
      <w:r>
        <w:rPr>
          <w:sz w:val="28"/>
        </w:rPr>
        <w:t>музыканнар</w:t>
      </w:r>
      <w:proofErr w:type="spellEnd"/>
      <w:r>
        <w:rPr>
          <w:sz w:val="28"/>
        </w:rPr>
        <w:t xml:space="preserve">, </w:t>
      </w:r>
      <w:proofErr w:type="spellStart"/>
      <w:r>
        <w:rPr>
          <w:sz w:val="28"/>
        </w:rPr>
        <w:t>учууталлар</w:t>
      </w:r>
      <w:proofErr w:type="spellEnd"/>
      <w:r>
        <w:rPr>
          <w:sz w:val="28"/>
        </w:rPr>
        <w:t xml:space="preserve">, </w:t>
      </w:r>
      <w:proofErr w:type="spellStart"/>
      <w:r>
        <w:rPr>
          <w:sz w:val="28"/>
        </w:rPr>
        <w:t>суруйааччылар</w:t>
      </w:r>
      <w:proofErr w:type="spellEnd"/>
      <w:r>
        <w:rPr>
          <w:sz w:val="28"/>
        </w:rPr>
        <w:t xml:space="preserve">, </w:t>
      </w:r>
      <w:proofErr w:type="spellStart"/>
      <w:r>
        <w:rPr>
          <w:sz w:val="28"/>
        </w:rPr>
        <w:t>быраастар</w:t>
      </w:r>
      <w:proofErr w:type="spellEnd"/>
      <w:r>
        <w:rPr>
          <w:sz w:val="28"/>
        </w:rPr>
        <w:t xml:space="preserve">, </w:t>
      </w:r>
      <w:proofErr w:type="spellStart"/>
      <w:r>
        <w:rPr>
          <w:sz w:val="28"/>
        </w:rPr>
        <w:t>поэттар</w:t>
      </w:r>
      <w:proofErr w:type="spellEnd"/>
      <w:r>
        <w:rPr>
          <w:sz w:val="28"/>
        </w:rPr>
        <w:t xml:space="preserve">, </w:t>
      </w:r>
      <w:proofErr w:type="spellStart"/>
      <w:r>
        <w:rPr>
          <w:sz w:val="28"/>
        </w:rPr>
        <w:t>артыыстар</w:t>
      </w:r>
      <w:proofErr w:type="spellEnd"/>
      <w:r>
        <w:rPr>
          <w:sz w:val="28"/>
        </w:rPr>
        <w:t xml:space="preserve">, </w:t>
      </w:r>
      <w:proofErr w:type="spellStart"/>
      <w:r>
        <w:rPr>
          <w:sz w:val="28"/>
        </w:rPr>
        <w:t>учуонайдар</w:t>
      </w:r>
      <w:proofErr w:type="spellEnd"/>
      <w:r>
        <w:rPr>
          <w:sz w:val="28"/>
        </w:rPr>
        <w:t>.</w:t>
      </w:r>
    </w:p>
    <w:p w:rsidR="00672BF8" w:rsidRDefault="00672BF8" w:rsidP="00672BF8">
      <w:pPr>
        <w:pStyle w:val="ae"/>
        <w:numPr>
          <w:ilvl w:val="0"/>
          <w:numId w:val="20"/>
        </w:numPr>
        <w:spacing w:after="200" w:line="276" w:lineRule="auto"/>
        <w:jc w:val="both"/>
        <w:rPr>
          <w:b/>
          <w:sz w:val="28"/>
        </w:rPr>
      </w:pPr>
      <w:r>
        <w:rPr>
          <w:b/>
          <w:sz w:val="28"/>
        </w:rPr>
        <w:t>«</w:t>
      </w:r>
      <w:proofErr w:type="spellStart"/>
      <w:r>
        <w:rPr>
          <w:b/>
          <w:sz w:val="28"/>
        </w:rPr>
        <w:t>Туттар</w:t>
      </w:r>
      <w:proofErr w:type="spellEnd"/>
      <w:r>
        <w:rPr>
          <w:b/>
          <w:sz w:val="28"/>
        </w:rPr>
        <w:t xml:space="preserve"> </w:t>
      </w:r>
      <w:proofErr w:type="spellStart"/>
      <w:r>
        <w:rPr>
          <w:b/>
          <w:sz w:val="28"/>
        </w:rPr>
        <w:t>тэриллэр</w:t>
      </w:r>
      <w:proofErr w:type="spellEnd"/>
      <w:r>
        <w:rPr>
          <w:b/>
          <w:sz w:val="28"/>
        </w:rPr>
        <w:t xml:space="preserve"> - </w:t>
      </w:r>
      <w:proofErr w:type="spellStart"/>
      <w:r>
        <w:rPr>
          <w:b/>
          <w:sz w:val="28"/>
        </w:rPr>
        <w:t>прибордар</w:t>
      </w:r>
      <w:proofErr w:type="spellEnd"/>
      <w:r>
        <w:rPr>
          <w:b/>
          <w:sz w:val="28"/>
        </w:rPr>
        <w:t xml:space="preserve">» ма5аьыынтан </w:t>
      </w:r>
      <w:proofErr w:type="spellStart"/>
      <w:r>
        <w:rPr>
          <w:b/>
          <w:sz w:val="28"/>
        </w:rPr>
        <w:t>тугу</w:t>
      </w:r>
      <w:proofErr w:type="spellEnd"/>
      <w:r>
        <w:rPr>
          <w:b/>
          <w:sz w:val="28"/>
        </w:rPr>
        <w:t xml:space="preserve"> </w:t>
      </w:r>
      <w:proofErr w:type="spellStart"/>
      <w:r>
        <w:rPr>
          <w:b/>
          <w:sz w:val="28"/>
        </w:rPr>
        <w:t>атыылаьыахха</w:t>
      </w:r>
      <w:proofErr w:type="spellEnd"/>
      <w:r>
        <w:rPr>
          <w:b/>
          <w:sz w:val="28"/>
        </w:rPr>
        <w:t xml:space="preserve"> </w:t>
      </w:r>
      <w:proofErr w:type="spellStart"/>
      <w:r>
        <w:rPr>
          <w:b/>
          <w:sz w:val="28"/>
        </w:rPr>
        <w:t>себуй</w:t>
      </w:r>
      <w:proofErr w:type="spellEnd"/>
      <w:r>
        <w:rPr>
          <w:b/>
          <w:sz w:val="28"/>
        </w:rPr>
        <w:t xml:space="preserve">? </w:t>
      </w:r>
      <w:proofErr w:type="spellStart"/>
      <w:r>
        <w:rPr>
          <w:b/>
          <w:sz w:val="28"/>
        </w:rPr>
        <w:t>Бэлиэтээ</w:t>
      </w:r>
      <w:proofErr w:type="spellEnd"/>
      <w:r>
        <w:rPr>
          <w:b/>
          <w:sz w:val="28"/>
        </w:rPr>
        <w:t>.</w:t>
      </w:r>
    </w:p>
    <w:p w:rsidR="00672BF8" w:rsidRDefault="00672BF8" w:rsidP="00672BF8">
      <w:pPr>
        <w:pStyle w:val="ae"/>
        <w:ind w:left="-567"/>
        <w:jc w:val="both"/>
      </w:pPr>
      <w:r>
        <w:rPr>
          <w:noProof/>
        </w:rPr>
        <w:drawing>
          <wp:inline distT="0" distB="0" distL="0" distR="0">
            <wp:extent cx="1485900" cy="981075"/>
            <wp:effectExtent l="0" t="0" r="0" b="9525"/>
            <wp:docPr id="103" name="Рисунок 103" descr="Описание: D:\РИСУНКИ, КАРТИНКИ\Мои рисунки\Рисунки\Техника\524-575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D:\РИСУНКИ, КАРТИНКИ\Мои рисунки\Рисунки\Техника\524-575x411.jpg"/>
                    <pic:cNvPicPr>
                      <a:picLocks noChangeAspect="1" noChangeArrowheads="1"/>
                    </pic:cNvPicPr>
                  </pic:nvPicPr>
                  <pic:blipFill>
                    <a:blip r:embed="rId19">
                      <a:extLst>
                        <a:ext uri="{28A0092B-C50C-407E-A947-70E740481C1C}">
                          <a14:useLocalDpi xmlns:a14="http://schemas.microsoft.com/office/drawing/2010/main" val="0"/>
                        </a:ext>
                      </a:extLst>
                    </a:blip>
                    <a:srcRect b="7407"/>
                    <a:stretch>
                      <a:fillRect/>
                    </a:stretch>
                  </pic:blipFill>
                  <pic:spPr bwMode="auto">
                    <a:xfrm>
                      <a:off x="0" y="0"/>
                      <a:ext cx="1485900" cy="981075"/>
                    </a:xfrm>
                    <a:prstGeom prst="rect">
                      <a:avLst/>
                    </a:prstGeom>
                    <a:noFill/>
                    <a:ln>
                      <a:noFill/>
                    </a:ln>
                  </pic:spPr>
                </pic:pic>
              </a:graphicData>
            </a:graphic>
          </wp:inline>
        </w:drawing>
      </w:r>
      <w:r>
        <w:t xml:space="preserve">     </w:t>
      </w:r>
      <w:r>
        <w:rPr>
          <w:noProof/>
        </w:rPr>
        <w:drawing>
          <wp:inline distT="0" distB="0" distL="0" distR="0">
            <wp:extent cx="781050" cy="981075"/>
            <wp:effectExtent l="0" t="0" r="0" b="9525"/>
            <wp:docPr id="102" name="Рисунок 102" descr="Описание: D:\РИСУНКИ, КАРТИНКИ\Мои рисунки\Рисунки\Школа-саха\P104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D:\РИСУНКИ, КАРТИНКИ\Мои рисунки\Рисунки\Школа-саха\P1040518.JPG"/>
                    <pic:cNvPicPr>
                      <a:picLocks noChangeAspect="1" noChangeArrowheads="1"/>
                    </pic:cNvPicPr>
                  </pic:nvPicPr>
                  <pic:blipFill>
                    <a:blip r:embed="rId20">
                      <a:extLst>
                        <a:ext uri="{28A0092B-C50C-407E-A947-70E740481C1C}">
                          <a14:useLocalDpi xmlns:a14="http://schemas.microsoft.com/office/drawing/2010/main" val="0"/>
                        </a:ext>
                      </a:extLst>
                    </a:blip>
                    <a:srcRect b="6091"/>
                    <a:stretch>
                      <a:fillRect/>
                    </a:stretch>
                  </pic:blipFill>
                  <pic:spPr bwMode="auto">
                    <a:xfrm>
                      <a:off x="0" y="0"/>
                      <a:ext cx="781050" cy="981075"/>
                    </a:xfrm>
                    <a:prstGeom prst="rect">
                      <a:avLst/>
                    </a:prstGeom>
                    <a:noFill/>
                    <a:ln>
                      <a:noFill/>
                    </a:ln>
                  </pic:spPr>
                </pic:pic>
              </a:graphicData>
            </a:graphic>
          </wp:inline>
        </w:drawing>
      </w:r>
      <w:r>
        <w:t xml:space="preserve">    </w:t>
      </w:r>
      <w:r>
        <w:rPr>
          <w:noProof/>
        </w:rPr>
        <w:drawing>
          <wp:inline distT="0" distB="0" distL="0" distR="0">
            <wp:extent cx="1276350" cy="9525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r>
        <w:t xml:space="preserve">       </w:t>
      </w:r>
      <w:r>
        <w:rPr>
          <w:noProof/>
        </w:rPr>
        <w:drawing>
          <wp:inline distT="0" distB="0" distL="0" distR="0">
            <wp:extent cx="1257300" cy="8382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r>
        <w:t xml:space="preserve">   </w:t>
      </w:r>
      <w:r>
        <w:rPr>
          <w:noProof/>
        </w:rPr>
        <w:drawing>
          <wp:inline distT="0" distB="0" distL="0" distR="0">
            <wp:extent cx="676275" cy="9810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981075"/>
                    </a:xfrm>
                    <a:prstGeom prst="rect">
                      <a:avLst/>
                    </a:prstGeom>
                    <a:noFill/>
                    <a:ln>
                      <a:noFill/>
                    </a:ln>
                  </pic:spPr>
                </pic:pic>
              </a:graphicData>
            </a:graphic>
          </wp:inline>
        </w:drawing>
      </w:r>
    </w:p>
    <w:p w:rsidR="00672BF8" w:rsidRDefault="00672BF8" w:rsidP="00672BF8">
      <w:pPr>
        <w:pStyle w:val="ae"/>
        <w:ind w:left="-567"/>
        <w:jc w:val="both"/>
      </w:pPr>
      <w:r>
        <w:rPr>
          <w:noProof/>
        </w:rPr>
        <w:lastRenderedPageBreak/>
        <w:drawing>
          <wp:inline distT="0" distB="0" distL="0" distR="0">
            <wp:extent cx="1095375" cy="8191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r>
        <w:t xml:space="preserve">   </w:t>
      </w:r>
      <w:r>
        <w:rPr>
          <w:noProof/>
        </w:rPr>
        <w:drawing>
          <wp:inline distT="0" distB="0" distL="0" distR="0">
            <wp:extent cx="1190625" cy="89535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r>
        <w:t xml:space="preserve">       </w:t>
      </w:r>
      <w:r>
        <w:rPr>
          <w:noProof/>
        </w:rPr>
        <w:drawing>
          <wp:inline distT="0" distB="0" distL="0" distR="0">
            <wp:extent cx="1104900" cy="8191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r>
        <w:t xml:space="preserve">     </w:t>
      </w:r>
      <w:r>
        <w:rPr>
          <w:noProof/>
        </w:rPr>
        <w:drawing>
          <wp:inline distT="0" distB="0" distL="0" distR="0">
            <wp:extent cx="1066800" cy="8667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r>
        <w:t xml:space="preserve">      </w:t>
      </w:r>
      <w:r>
        <w:rPr>
          <w:noProof/>
        </w:rPr>
        <w:drawing>
          <wp:inline distT="0" distB="0" distL="0" distR="0">
            <wp:extent cx="1104900" cy="1104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672BF8" w:rsidRDefault="00672BF8" w:rsidP="00672BF8">
      <w:pPr>
        <w:pStyle w:val="ae"/>
        <w:numPr>
          <w:ilvl w:val="0"/>
          <w:numId w:val="20"/>
        </w:numPr>
        <w:spacing w:after="200" w:line="276" w:lineRule="auto"/>
        <w:jc w:val="both"/>
        <w:rPr>
          <w:b/>
          <w:sz w:val="28"/>
        </w:rPr>
      </w:pPr>
      <w:proofErr w:type="spellStart"/>
      <w:r>
        <w:rPr>
          <w:b/>
          <w:sz w:val="28"/>
        </w:rPr>
        <w:t>Туох</w:t>
      </w:r>
      <w:proofErr w:type="spellEnd"/>
      <w:r>
        <w:rPr>
          <w:b/>
          <w:sz w:val="28"/>
        </w:rPr>
        <w:t xml:space="preserve"> </w:t>
      </w:r>
      <w:proofErr w:type="spellStart"/>
      <w:r>
        <w:rPr>
          <w:b/>
          <w:sz w:val="28"/>
        </w:rPr>
        <w:t>эмэ</w:t>
      </w:r>
      <w:proofErr w:type="spellEnd"/>
      <w:r>
        <w:rPr>
          <w:b/>
          <w:sz w:val="28"/>
        </w:rPr>
        <w:t xml:space="preserve"> </w:t>
      </w:r>
      <w:proofErr w:type="spellStart"/>
      <w:r>
        <w:rPr>
          <w:b/>
          <w:sz w:val="28"/>
        </w:rPr>
        <w:t>мунаарар</w:t>
      </w:r>
      <w:proofErr w:type="spellEnd"/>
      <w:r>
        <w:rPr>
          <w:b/>
          <w:sz w:val="28"/>
        </w:rPr>
        <w:t xml:space="preserve"> </w:t>
      </w:r>
      <w:proofErr w:type="spellStart"/>
      <w:r>
        <w:rPr>
          <w:b/>
          <w:sz w:val="28"/>
        </w:rPr>
        <w:t>ыйытыыгар</w:t>
      </w:r>
      <w:proofErr w:type="spellEnd"/>
      <w:r>
        <w:rPr>
          <w:b/>
          <w:sz w:val="28"/>
        </w:rPr>
        <w:t xml:space="preserve"> </w:t>
      </w:r>
      <w:proofErr w:type="spellStart"/>
      <w:r>
        <w:rPr>
          <w:b/>
          <w:sz w:val="28"/>
        </w:rPr>
        <w:t>хоруйу</w:t>
      </w:r>
      <w:proofErr w:type="spellEnd"/>
      <w:r>
        <w:rPr>
          <w:b/>
          <w:sz w:val="28"/>
        </w:rPr>
        <w:t xml:space="preserve"> </w:t>
      </w:r>
      <w:proofErr w:type="spellStart"/>
      <w:r>
        <w:rPr>
          <w:b/>
          <w:sz w:val="28"/>
        </w:rPr>
        <w:t>хантан</w:t>
      </w:r>
      <w:proofErr w:type="spellEnd"/>
      <w:r>
        <w:rPr>
          <w:b/>
          <w:sz w:val="28"/>
        </w:rPr>
        <w:t xml:space="preserve"> </w:t>
      </w:r>
      <w:proofErr w:type="spellStart"/>
      <w:r>
        <w:rPr>
          <w:b/>
          <w:sz w:val="28"/>
        </w:rPr>
        <w:t>булуоххунуй</w:t>
      </w:r>
      <w:proofErr w:type="spellEnd"/>
      <w:r>
        <w:rPr>
          <w:b/>
          <w:sz w:val="28"/>
        </w:rPr>
        <w:t>?</w:t>
      </w:r>
    </w:p>
    <w:p w:rsidR="00672BF8" w:rsidRDefault="00672BF8" w:rsidP="00672BF8">
      <w:pPr>
        <w:pStyle w:val="ae"/>
        <w:numPr>
          <w:ilvl w:val="0"/>
          <w:numId w:val="36"/>
        </w:numPr>
        <w:spacing w:after="200" w:line="276" w:lineRule="auto"/>
        <w:jc w:val="both"/>
        <w:rPr>
          <w:sz w:val="28"/>
        </w:rPr>
      </w:pPr>
      <w:proofErr w:type="spellStart"/>
      <w:r>
        <w:rPr>
          <w:sz w:val="28"/>
        </w:rPr>
        <w:t>Кэпсээннээх</w:t>
      </w:r>
      <w:proofErr w:type="spellEnd"/>
      <w:r>
        <w:rPr>
          <w:sz w:val="28"/>
        </w:rPr>
        <w:t xml:space="preserve"> </w:t>
      </w:r>
      <w:proofErr w:type="spellStart"/>
      <w:r>
        <w:rPr>
          <w:sz w:val="28"/>
        </w:rPr>
        <w:t>кинигэттэн</w:t>
      </w:r>
      <w:proofErr w:type="spellEnd"/>
      <w:r>
        <w:rPr>
          <w:sz w:val="28"/>
        </w:rPr>
        <w:t>.</w:t>
      </w:r>
    </w:p>
    <w:p w:rsidR="00672BF8" w:rsidRDefault="00672BF8" w:rsidP="00672BF8">
      <w:pPr>
        <w:pStyle w:val="ae"/>
        <w:numPr>
          <w:ilvl w:val="0"/>
          <w:numId w:val="36"/>
        </w:numPr>
        <w:spacing w:after="200" w:line="276" w:lineRule="auto"/>
        <w:jc w:val="both"/>
        <w:rPr>
          <w:sz w:val="28"/>
        </w:rPr>
      </w:pPr>
      <w:proofErr w:type="spellStart"/>
      <w:r>
        <w:rPr>
          <w:sz w:val="28"/>
        </w:rPr>
        <w:t>Энциклопедияттан</w:t>
      </w:r>
      <w:proofErr w:type="spellEnd"/>
      <w:r>
        <w:rPr>
          <w:sz w:val="28"/>
        </w:rPr>
        <w:t>.</w:t>
      </w:r>
    </w:p>
    <w:p w:rsidR="00672BF8" w:rsidRDefault="00672BF8" w:rsidP="00672BF8">
      <w:pPr>
        <w:pStyle w:val="ae"/>
        <w:numPr>
          <w:ilvl w:val="0"/>
          <w:numId w:val="36"/>
        </w:numPr>
        <w:spacing w:after="200" w:line="276" w:lineRule="auto"/>
        <w:jc w:val="both"/>
        <w:rPr>
          <w:sz w:val="28"/>
        </w:rPr>
      </w:pPr>
      <w:proofErr w:type="spellStart"/>
      <w:r>
        <w:rPr>
          <w:sz w:val="28"/>
        </w:rPr>
        <w:t>Тылдьыттан</w:t>
      </w:r>
      <w:proofErr w:type="spellEnd"/>
      <w:r>
        <w:rPr>
          <w:sz w:val="28"/>
        </w:rPr>
        <w:t>.</w:t>
      </w:r>
    </w:p>
    <w:p w:rsidR="00672BF8" w:rsidRDefault="00672BF8" w:rsidP="00672BF8">
      <w:pPr>
        <w:pStyle w:val="ae"/>
        <w:ind w:left="796"/>
        <w:jc w:val="both"/>
        <w:rPr>
          <w:sz w:val="28"/>
        </w:rPr>
      </w:pPr>
    </w:p>
    <w:p w:rsidR="00672BF8" w:rsidRDefault="00672BF8" w:rsidP="00672BF8">
      <w:pPr>
        <w:spacing w:after="0"/>
        <w:ind w:left="-567" w:firstLine="283"/>
        <w:jc w:val="both"/>
        <w:rPr>
          <w:rFonts w:ascii="Times New Roman" w:hAnsi="Times New Roman" w:cs="Times New Roman"/>
          <w:b/>
          <w:i/>
          <w:sz w:val="28"/>
          <w:szCs w:val="24"/>
        </w:rPr>
      </w:pPr>
      <w:r>
        <w:rPr>
          <w:rFonts w:ascii="Times New Roman" w:hAnsi="Times New Roman" w:cs="Times New Roman"/>
          <w:b/>
          <w:i/>
          <w:sz w:val="28"/>
          <w:szCs w:val="24"/>
        </w:rPr>
        <w:t xml:space="preserve">   Раздел:</w:t>
      </w:r>
      <w:r>
        <w:rPr>
          <w:rFonts w:ascii="Times New Roman" w:hAnsi="Times New Roman" w:cs="Times New Roman"/>
          <w:b/>
          <w:i/>
          <w:sz w:val="24"/>
        </w:rPr>
        <w:t xml:space="preserve"> </w:t>
      </w:r>
      <w:r>
        <w:rPr>
          <w:rFonts w:ascii="Times New Roman" w:hAnsi="Times New Roman" w:cs="Times New Roman"/>
          <w:b/>
          <w:i/>
          <w:sz w:val="28"/>
        </w:rPr>
        <w:t>«</w:t>
      </w:r>
      <w:proofErr w:type="spellStart"/>
      <w:r>
        <w:rPr>
          <w:rFonts w:ascii="Times New Roman" w:hAnsi="Times New Roman" w:cs="Times New Roman"/>
          <w:b/>
          <w:i/>
          <w:sz w:val="28"/>
        </w:rPr>
        <w:t>Уу</w:t>
      </w:r>
      <w:proofErr w:type="spellEnd"/>
      <w:r>
        <w:rPr>
          <w:rFonts w:ascii="Times New Roman" w:hAnsi="Times New Roman" w:cs="Times New Roman"/>
          <w:b/>
          <w:i/>
          <w:sz w:val="28"/>
        </w:rPr>
        <w:t xml:space="preserve"> айыл5а5а»  </w:t>
      </w:r>
      <w:r>
        <w:rPr>
          <w:rFonts w:ascii="Times New Roman" w:hAnsi="Times New Roman" w:cs="Times New Roman"/>
          <w:b/>
          <w:i/>
          <w:sz w:val="24"/>
        </w:rPr>
        <w:t>3</w:t>
      </w:r>
      <w:r>
        <w:rPr>
          <w:rFonts w:ascii="Times New Roman" w:hAnsi="Times New Roman" w:cs="Times New Roman"/>
          <w:b/>
          <w:i/>
          <w:sz w:val="28"/>
          <w:szCs w:val="24"/>
        </w:rPr>
        <w:t xml:space="preserve"> </w:t>
      </w:r>
      <w:proofErr w:type="spellStart"/>
      <w:r>
        <w:rPr>
          <w:rFonts w:ascii="Times New Roman" w:hAnsi="Times New Roman" w:cs="Times New Roman"/>
          <w:b/>
          <w:i/>
          <w:sz w:val="28"/>
          <w:szCs w:val="24"/>
        </w:rPr>
        <w:t>кылаас</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w:t>
      </w:r>
      <w:proofErr w:type="spellStart"/>
      <w:r>
        <w:rPr>
          <w:rFonts w:ascii="Times New Roman" w:hAnsi="Times New Roman" w:cs="Times New Roman"/>
          <w:i/>
          <w:sz w:val="28"/>
          <w:szCs w:val="24"/>
        </w:rPr>
        <w:t>Саамай</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улахан</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баала</w:t>
      </w:r>
      <w:proofErr w:type="spellEnd"/>
      <w:r>
        <w:rPr>
          <w:rFonts w:ascii="Times New Roman" w:hAnsi="Times New Roman" w:cs="Times New Roman"/>
          <w:i/>
          <w:sz w:val="28"/>
          <w:szCs w:val="24"/>
        </w:rPr>
        <w:t xml:space="preserve"> – 20 </w:t>
      </w:r>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w:t>
      </w:r>
      <w:proofErr w:type="spellStart"/>
      <w:r>
        <w:rPr>
          <w:rFonts w:ascii="Times New Roman" w:hAnsi="Times New Roman" w:cs="Times New Roman"/>
          <w:i/>
          <w:sz w:val="28"/>
          <w:szCs w:val="24"/>
        </w:rPr>
        <w:t>Сыаналаныы</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Хас</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септеех</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эппиэт</w:t>
      </w:r>
      <w:proofErr w:type="spellEnd"/>
      <w:r>
        <w:rPr>
          <w:rFonts w:ascii="Times New Roman" w:hAnsi="Times New Roman" w:cs="Times New Roman"/>
          <w:i/>
          <w:sz w:val="28"/>
          <w:szCs w:val="24"/>
        </w:rPr>
        <w:t xml:space="preserve"> – 1 б</w:t>
      </w:r>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18-20 - </w:t>
      </w:r>
      <w:proofErr w:type="spellStart"/>
      <w:r>
        <w:rPr>
          <w:rFonts w:ascii="Times New Roman" w:hAnsi="Times New Roman" w:cs="Times New Roman"/>
          <w:i/>
          <w:sz w:val="28"/>
          <w:szCs w:val="24"/>
        </w:rPr>
        <w:t>Олус</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учугэй</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15-17 - </w:t>
      </w:r>
      <w:proofErr w:type="spellStart"/>
      <w:r>
        <w:rPr>
          <w:rFonts w:ascii="Times New Roman" w:hAnsi="Times New Roman" w:cs="Times New Roman"/>
          <w:i/>
          <w:sz w:val="28"/>
          <w:szCs w:val="24"/>
        </w:rPr>
        <w:t>Учугэй</w:t>
      </w:r>
      <w:proofErr w:type="spellEnd"/>
    </w:p>
    <w:p w:rsidR="00672BF8" w:rsidRDefault="00672BF8" w:rsidP="00672BF8">
      <w:pPr>
        <w:spacing w:after="0"/>
        <w:ind w:left="-567" w:firstLine="283"/>
        <w:jc w:val="both"/>
        <w:rPr>
          <w:rFonts w:ascii="Times New Roman" w:hAnsi="Times New Roman" w:cs="Times New Roman"/>
          <w:sz w:val="28"/>
          <w:szCs w:val="24"/>
        </w:rPr>
      </w:pPr>
      <w:r>
        <w:rPr>
          <w:rFonts w:ascii="Times New Roman" w:hAnsi="Times New Roman" w:cs="Times New Roman"/>
          <w:i/>
          <w:sz w:val="28"/>
          <w:szCs w:val="24"/>
        </w:rPr>
        <w:t xml:space="preserve">   12-14 – </w:t>
      </w:r>
      <w:proofErr w:type="spellStart"/>
      <w:r>
        <w:rPr>
          <w:rFonts w:ascii="Times New Roman" w:hAnsi="Times New Roman" w:cs="Times New Roman"/>
          <w:i/>
          <w:sz w:val="28"/>
          <w:szCs w:val="24"/>
        </w:rPr>
        <w:t>Орто</w:t>
      </w:r>
      <w:proofErr w:type="spellEnd"/>
    </w:p>
    <w:p w:rsidR="00672BF8" w:rsidRDefault="00672BF8" w:rsidP="00672BF8">
      <w:pPr>
        <w:spacing w:after="0"/>
        <w:ind w:left="-567" w:firstLine="283"/>
        <w:jc w:val="center"/>
        <w:rPr>
          <w:rFonts w:ascii="Times New Roman" w:hAnsi="Times New Roman" w:cs="Times New Roman"/>
          <w:b/>
          <w:sz w:val="28"/>
          <w:szCs w:val="24"/>
        </w:rPr>
      </w:pPr>
      <w:r>
        <w:rPr>
          <w:rFonts w:ascii="Times New Roman" w:hAnsi="Times New Roman" w:cs="Times New Roman"/>
          <w:b/>
          <w:sz w:val="28"/>
          <w:szCs w:val="24"/>
        </w:rPr>
        <w:t>Кунду о5олор!</w:t>
      </w:r>
    </w:p>
    <w:p w:rsidR="00672BF8" w:rsidRDefault="00672BF8" w:rsidP="00672BF8">
      <w:pPr>
        <w:spacing w:after="0"/>
        <w:ind w:left="-567" w:firstLine="283"/>
        <w:jc w:val="center"/>
        <w:rPr>
          <w:rFonts w:ascii="Times New Roman" w:hAnsi="Times New Roman" w:cs="Times New Roman"/>
          <w:b/>
          <w:sz w:val="28"/>
          <w:szCs w:val="24"/>
        </w:rPr>
      </w:pPr>
      <w:proofErr w:type="spellStart"/>
      <w:r>
        <w:rPr>
          <w:rFonts w:ascii="Times New Roman" w:hAnsi="Times New Roman" w:cs="Times New Roman"/>
          <w:b/>
          <w:sz w:val="28"/>
          <w:szCs w:val="24"/>
        </w:rPr>
        <w:t>Ыйытыылары</w:t>
      </w:r>
      <w:proofErr w:type="spellEnd"/>
      <w:r>
        <w:rPr>
          <w:rFonts w:ascii="Times New Roman" w:hAnsi="Times New Roman" w:cs="Times New Roman"/>
          <w:b/>
          <w:sz w:val="28"/>
          <w:szCs w:val="24"/>
        </w:rPr>
        <w:t xml:space="preserve"> бол5ойон аа5ын. </w:t>
      </w:r>
      <w:proofErr w:type="spellStart"/>
      <w:r>
        <w:rPr>
          <w:rFonts w:ascii="Times New Roman" w:hAnsi="Times New Roman" w:cs="Times New Roman"/>
          <w:b/>
          <w:sz w:val="28"/>
          <w:szCs w:val="24"/>
        </w:rPr>
        <w:t>Толкуйдаан</w:t>
      </w:r>
      <w:proofErr w:type="spellEnd"/>
      <w:r>
        <w:rPr>
          <w:rFonts w:ascii="Times New Roman" w:hAnsi="Times New Roman" w:cs="Times New Roman"/>
          <w:b/>
          <w:sz w:val="28"/>
          <w:szCs w:val="24"/>
        </w:rPr>
        <w:t xml:space="preserve"> баран </w:t>
      </w:r>
    </w:p>
    <w:p w:rsidR="00672BF8" w:rsidRDefault="00672BF8" w:rsidP="00672BF8">
      <w:pPr>
        <w:spacing w:after="0"/>
        <w:ind w:left="-567" w:firstLine="283"/>
        <w:jc w:val="center"/>
        <w:rPr>
          <w:rFonts w:ascii="Times New Roman" w:hAnsi="Times New Roman" w:cs="Times New Roman"/>
          <w:b/>
          <w:sz w:val="28"/>
          <w:szCs w:val="24"/>
        </w:rPr>
      </w:pPr>
      <w:proofErr w:type="spellStart"/>
      <w:r>
        <w:rPr>
          <w:rFonts w:ascii="Times New Roman" w:hAnsi="Times New Roman" w:cs="Times New Roman"/>
          <w:b/>
          <w:sz w:val="28"/>
          <w:szCs w:val="24"/>
        </w:rPr>
        <w:t>септеех</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эппиэттэри</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булан</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бэлиэтээн</w:t>
      </w:r>
      <w:proofErr w:type="spellEnd"/>
      <w:r>
        <w:rPr>
          <w:rFonts w:ascii="Times New Roman" w:hAnsi="Times New Roman" w:cs="Times New Roman"/>
          <w:b/>
          <w:sz w:val="28"/>
          <w:szCs w:val="24"/>
        </w:rPr>
        <w:t>.</w:t>
      </w:r>
    </w:p>
    <w:p w:rsidR="00672BF8" w:rsidRDefault="00672BF8" w:rsidP="00672BF8">
      <w:pPr>
        <w:spacing w:after="0"/>
        <w:ind w:left="-567" w:firstLine="283"/>
        <w:jc w:val="center"/>
        <w:rPr>
          <w:rFonts w:ascii="Times New Roman" w:hAnsi="Times New Roman" w:cs="Times New Roman"/>
          <w:b/>
          <w:sz w:val="28"/>
          <w:szCs w:val="24"/>
        </w:rPr>
      </w:pPr>
    </w:p>
    <w:p w:rsidR="00672BF8" w:rsidRDefault="00672BF8" w:rsidP="00672BF8">
      <w:pPr>
        <w:pStyle w:val="ae"/>
        <w:numPr>
          <w:ilvl w:val="0"/>
          <w:numId w:val="38"/>
        </w:numPr>
        <w:tabs>
          <w:tab w:val="left" w:pos="284"/>
        </w:tabs>
        <w:spacing w:line="276" w:lineRule="auto"/>
        <w:ind w:left="0" w:firstLine="0"/>
        <w:jc w:val="both"/>
        <w:rPr>
          <w:b/>
          <w:sz w:val="28"/>
        </w:rPr>
      </w:pPr>
      <w:proofErr w:type="spellStart"/>
      <w:r>
        <w:rPr>
          <w:b/>
          <w:sz w:val="28"/>
        </w:rPr>
        <w:t>Уу</w:t>
      </w:r>
      <w:proofErr w:type="spellEnd"/>
      <w:r>
        <w:rPr>
          <w:b/>
          <w:sz w:val="28"/>
        </w:rPr>
        <w:t xml:space="preserve"> </w:t>
      </w:r>
      <w:proofErr w:type="spellStart"/>
      <w:r>
        <w:rPr>
          <w:b/>
          <w:sz w:val="28"/>
        </w:rPr>
        <w:t>эбийиэктэрэ</w:t>
      </w:r>
      <w:proofErr w:type="spellEnd"/>
      <w:r>
        <w:rPr>
          <w:b/>
          <w:sz w:val="28"/>
        </w:rPr>
        <w:t xml:space="preserve"> </w:t>
      </w:r>
      <w:proofErr w:type="spellStart"/>
      <w:r>
        <w:rPr>
          <w:b/>
          <w:sz w:val="28"/>
        </w:rPr>
        <w:t>диэн</w:t>
      </w:r>
      <w:proofErr w:type="spellEnd"/>
      <w:r>
        <w:rPr>
          <w:b/>
          <w:sz w:val="28"/>
        </w:rPr>
        <w:t xml:space="preserve"> </w:t>
      </w:r>
      <w:proofErr w:type="spellStart"/>
      <w:r>
        <w:rPr>
          <w:b/>
          <w:sz w:val="28"/>
        </w:rPr>
        <w:t>тугуй</w:t>
      </w:r>
      <w:proofErr w:type="spellEnd"/>
      <w:r>
        <w:rPr>
          <w:b/>
          <w:sz w:val="28"/>
        </w:rPr>
        <w:t>?</w:t>
      </w:r>
    </w:p>
    <w:p w:rsidR="00672BF8" w:rsidRDefault="00672BF8" w:rsidP="00672BF8">
      <w:pPr>
        <w:pStyle w:val="ae"/>
        <w:tabs>
          <w:tab w:val="left" w:pos="284"/>
        </w:tabs>
        <w:ind w:left="0"/>
        <w:jc w:val="both"/>
        <w:rPr>
          <w:sz w:val="28"/>
        </w:rPr>
      </w:pPr>
      <w:r>
        <w:rPr>
          <w:sz w:val="28"/>
        </w:rPr>
        <w:t xml:space="preserve">а) сир </w:t>
      </w:r>
      <w:proofErr w:type="spellStart"/>
      <w:r>
        <w:rPr>
          <w:sz w:val="28"/>
        </w:rPr>
        <w:t>урдугэр</w:t>
      </w:r>
      <w:proofErr w:type="spellEnd"/>
      <w:r>
        <w:rPr>
          <w:sz w:val="28"/>
        </w:rPr>
        <w:t xml:space="preserve"> </w:t>
      </w:r>
      <w:proofErr w:type="spellStart"/>
      <w:r>
        <w:rPr>
          <w:sz w:val="28"/>
        </w:rPr>
        <w:t>баар</w:t>
      </w:r>
      <w:proofErr w:type="spellEnd"/>
      <w:r>
        <w:rPr>
          <w:sz w:val="28"/>
        </w:rPr>
        <w:t xml:space="preserve"> </w:t>
      </w:r>
      <w:proofErr w:type="spellStart"/>
      <w:r>
        <w:rPr>
          <w:sz w:val="28"/>
        </w:rPr>
        <w:t>дьаамаларга</w:t>
      </w:r>
      <w:proofErr w:type="spellEnd"/>
      <w:r>
        <w:rPr>
          <w:sz w:val="28"/>
        </w:rPr>
        <w:t xml:space="preserve"> </w:t>
      </w:r>
      <w:proofErr w:type="spellStart"/>
      <w:r>
        <w:rPr>
          <w:sz w:val="28"/>
        </w:rPr>
        <w:t>уулар</w:t>
      </w:r>
      <w:proofErr w:type="spellEnd"/>
      <w:r>
        <w:rPr>
          <w:sz w:val="28"/>
        </w:rPr>
        <w:t>.</w:t>
      </w:r>
    </w:p>
    <w:p w:rsidR="00672BF8" w:rsidRDefault="00672BF8" w:rsidP="00672BF8">
      <w:pPr>
        <w:pStyle w:val="ae"/>
        <w:tabs>
          <w:tab w:val="left" w:pos="284"/>
        </w:tabs>
        <w:ind w:left="0"/>
        <w:jc w:val="both"/>
        <w:rPr>
          <w:sz w:val="28"/>
        </w:rPr>
      </w:pPr>
      <w:r>
        <w:rPr>
          <w:sz w:val="28"/>
        </w:rPr>
        <w:t xml:space="preserve">б) </w:t>
      </w:r>
      <w:proofErr w:type="spellStart"/>
      <w:r>
        <w:rPr>
          <w:sz w:val="28"/>
        </w:rPr>
        <w:t>бу</w:t>
      </w:r>
      <w:proofErr w:type="spellEnd"/>
      <w:r>
        <w:rPr>
          <w:sz w:val="28"/>
        </w:rPr>
        <w:t xml:space="preserve"> </w:t>
      </w:r>
      <w:proofErr w:type="spellStart"/>
      <w:r>
        <w:rPr>
          <w:sz w:val="28"/>
        </w:rPr>
        <w:t>ерус</w:t>
      </w:r>
      <w:proofErr w:type="spellEnd"/>
      <w:r>
        <w:rPr>
          <w:sz w:val="28"/>
        </w:rPr>
        <w:t xml:space="preserve">, </w:t>
      </w:r>
      <w:proofErr w:type="spellStart"/>
      <w:r>
        <w:rPr>
          <w:sz w:val="28"/>
        </w:rPr>
        <w:t>куел</w:t>
      </w:r>
      <w:proofErr w:type="spellEnd"/>
      <w:r>
        <w:rPr>
          <w:sz w:val="28"/>
        </w:rPr>
        <w:t xml:space="preserve">, </w:t>
      </w:r>
      <w:proofErr w:type="spellStart"/>
      <w:r>
        <w:rPr>
          <w:sz w:val="28"/>
        </w:rPr>
        <w:t>муора</w:t>
      </w:r>
      <w:proofErr w:type="spellEnd"/>
      <w:r>
        <w:rPr>
          <w:sz w:val="28"/>
        </w:rPr>
        <w:t>,  бай5ал.</w:t>
      </w:r>
    </w:p>
    <w:p w:rsidR="00672BF8" w:rsidRDefault="00672BF8" w:rsidP="00672BF8">
      <w:pPr>
        <w:pStyle w:val="ae"/>
        <w:tabs>
          <w:tab w:val="left" w:pos="284"/>
        </w:tabs>
        <w:ind w:left="0"/>
        <w:jc w:val="both"/>
        <w:rPr>
          <w:sz w:val="28"/>
        </w:rPr>
      </w:pPr>
      <w:r>
        <w:rPr>
          <w:sz w:val="28"/>
        </w:rPr>
        <w:t xml:space="preserve">в) </w:t>
      </w:r>
      <w:proofErr w:type="spellStart"/>
      <w:r>
        <w:rPr>
          <w:sz w:val="28"/>
        </w:rPr>
        <w:t>урдук</w:t>
      </w:r>
      <w:proofErr w:type="spellEnd"/>
      <w:r>
        <w:rPr>
          <w:sz w:val="28"/>
        </w:rPr>
        <w:t xml:space="preserve"> </w:t>
      </w:r>
      <w:proofErr w:type="spellStart"/>
      <w:r>
        <w:rPr>
          <w:sz w:val="28"/>
        </w:rPr>
        <w:t>сиртэн</w:t>
      </w:r>
      <w:proofErr w:type="spellEnd"/>
      <w:r>
        <w:rPr>
          <w:sz w:val="28"/>
        </w:rPr>
        <w:t xml:space="preserve"> </w:t>
      </w:r>
      <w:proofErr w:type="spellStart"/>
      <w:r>
        <w:rPr>
          <w:sz w:val="28"/>
        </w:rPr>
        <w:t>туьэр</w:t>
      </w:r>
      <w:proofErr w:type="spellEnd"/>
      <w:r>
        <w:rPr>
          <w:sz w:val="28"/>
        </w:rPr>
        <w:t xml:space="preserve"> </w:t>
      </w:r>
      <w:proofErr w:type="spellStart"/>
      <w:r>
        <w:rPr>
          <w:sz w:val="28"/>
        </w:rPr>
        <w:t>уу</w:t>
      </w:r>
      <w:proofErr w:type="spellEnd"/>
      <w:r>
        <w:rPr>
          <w:sz w:val="28"/>
        </w:rPr>
        <w:t>.</w:t>
      </w:r>
    </w:p>
    <w:p w:rsidR="00672BF8" w:rsidRDefault="00672BF8" w:rsidP="00672BF8">
      <w:pPr>
        <w:pStyle w:val="ae"/>
        <w:numPr>
          <w:ilvl w:val="0"/>
          <w:numId w:val="38"/>
        </w:numPr>
        <w:tabs>
          <w:tab w:val="left" w:pos="284"/>
        </w:tabs>
        <w:spacing w:line="276" w:lineRule="auto"/>
        <w:ind w:left="0" w:firstLine="0"/>
        <w:jc w:val="both"/>
        <w:rPr>
          <w:b/>
          <w:sz w:val="28"/>
        </w:rPr>
      </w:pPr>
      <w:r>
        <w:rPr>
          <w:b/>
          <w:sz w:val="28"/>
        </w:rPr>
        <w:t xml:space="preserve">Сир </w:t>
      </w:r>
      <w:proofErr w:type="spellStart"/>
      <w:r>
        <w:rPr>
          <w:b/>
          <w:sz w:val="28"/>
        </w:rPr>
        <w:t>урдугэр</w:t>
      </w:r>
      <w:proofErr w:type="spellEnd"/>
      <w:r>
        <w:rPr>
          <w:b/>
          <w:sz w:val="28"/>
        </w:rPr>
        <w:t xml:space="preserve"> </w:t>
      </w:r>
      <w:proofErr w:type="spellStart"/>
      <w:r>
        <w:rPr>
          <w:b/>
          <w:sz w:val="28"/>
        </w:rPr>
        <w:t>ханнык</w:t>
      </w:r>
      <w:proofErr w:type="spellEnd"/>
      <w:r>
        <w:rPr>
          <w:b/>
          <w:sz w:val="28"/>
        </w:rPr>
        <w:t xml:space="preserve"> </w:t>
      </w:r>
      <w:proofErr w:type="spellStart"/>
      <w:r>
        <w:rPr>
          <w:b/>
          <w:sz w:val="28"/>
        </w:rPr>
        <w:t>уу</w:t>
      </w:r>
      <w:proofErr w:type="spellEnd"/>
      <w:r>
        <w:rPr>
          <w:b/>
          <w:sz w:val="28"/>
        </w:rPr>
        <w:t xml:space="preserve"> </w:t>
      </w:r>
      <w:proofErr w:type="spellStart"/>
      <w:r>
        <w:rPr>
          <w:b/>
          <w:sz w:val="28"/>
        </w:rPr>
        <w:t>эбийиэктэрэ</w:t>
      </w:r>
      <w:proofErr w:type="spellEnd"/>
      <w:r>
        <w:rPr>
          <w:b/>
          <w:sz w:val="28"/>
        </w:rPr>
        <w:t xml:space="preserve"> </w:t>
      </w:r>
      <w:proofErr w:type="spellStart"/>
      <w:r>
        <w:rPr>
          <w:b/>
          <w:sz w:val="28"/>
        </w:rPr>
        <w:t>бааларый</w:t>
      </w:r>
      <w:proofErr w:type="spellEnd"/>
      <w:r>
        <w:rPr>
          <w:b/>
          <w:sz w:val="28"/>
        </w:rPr>
        <w:t xml:space="preserve">? – </w:t>
      </w:r>
      <w:proofErr w:type="spellStart"/>
      <w:r>
        <w:rPr>
          <w:b/>
          <w:sz w:val="28"/>
        </w:rPr>
        <w:t>диэн</w:t>
      </w:r>
      <w:proofErr w:type="spellEnd"/>
      <w:r>
        <w:rPr>
          <w:b/>
          <w:sz w:val="28"/>
        </w:rPr>
        <w:t xml:space="preserve"> </w:t>
      </w:r>
      <w:proofErr w:type="spellStart"/>
      <w:r>
        <w:rPr>
          <w:b/>
          <w:sz w:val="28"/>
        </w:rPr>
        <w:t>ыйытыыга</w:t>
      </w:r>
      <w:proofErr w:type="spellEnd"/>
      <w:r>
        <w:rPr>
          <w:b/>
          <w:sz w:val="28"/>
        </w:rPr>
        <w:t xml:space="preserve"> </w:t>
      </w:r>
      <w:proofErr w:type="spellStart"/>
      <w:r>
        <w:rPr>
          <w:b/>
          <w:sz w:val="28"/>
        </w:rPr>
        <w:t>уерэнээччилэр</w:t>
      </w:r>
      <w:proofErr w:type="spellEnd"/>
      <w:r>
        <w:rPr>
          <w:b/>
          <w:sz w:val="28"/>
        </w:rPr>
        <w:t xml:space="preserve"> </w:t>
      </w:r>
      <w:proofErr w:type="spellStart"/>
      <w:r>
        <w:rPr>
          <w:b/>
          <w:sz w:val="28"/>
        </w:rPr>
        <w:t>маннык</w:t>
      </w:r>
      <w:proofErr w:type="spellEnd"/>
      <w:r>
        <w:rPr>
          <w:b/>
          <w:sz w:val="28"/>
        </w:rPr>
        <w:t xml:space="preserve"> </w:t>
      </w:r>
      <w:proofErr w:type="spellStart"/>
      <w:r>
        <w:rPr>
          <w:b/>
          <w:sz w:val="28"/>
        </w:rPr>
        <w:t>хоруйдаабыттар</w:t>
      </w:r>
      <w:proofErr w:type="spellEnd"/>
      <w:r>
        <w:rPr>
          <w:b/>
          <w:sz w:val="28"/>
        </w:rPr>
        <w:t>:</w:t>
      </w:r>
    </w:p>
    <w:p w:rsidR="00672BF8" w:rsidRDefault="00672BF8" w:rsidP="00672BF8">
      <w:pPr>
        <w:pStyle w:val="ae"/>
        <w:tabs>
          <w:tab w:val="left" w:pos="284"/>
        </w:tabs>
        <w:ind w:left="0"/>
        <w:jc w:val="both"/>
        <w:rPr>
          <w:sz w:val="28"/>
        </w:rPr>
      </w:pPr>
      <w:r>
        <w:rPr>
          <w:sz w:val="28"/>
        </w:rPr>
        <w:t xml:space="preserve"> Петя:  Бай5аллар, </w:t>
      </w:r>
      <w:proofErr w:type="spellStart"/>
      <w:r>
        <w:rPr>
          <w:sz w:val="28"/>
        </w:rPr>
        <w:t>муоралар</w:t>
      </w:r>
      <w:proofErr w:type="spellEnd"/>
      <w:r>
        <w:rPr>
          <w:sz w:val="28"/>
        </w:rPr>
        <w:t xml:space="preserve">, </w:t>
      </w:r>
      <w:proofErr w:type="spellStart"/>
      <w:r>
        <w:rPr>
          <w:sz w:val="28"/>
        </w:rPr>
        <w:t>куеллэр</w:t>
      </w:r>
      <w:proofErr w:type="spellEnd"/>
      <w:r>
        <w:rPr>
          <w:sz w:val="28"/>
        </w:rPr>
        <w:t xml:space="preserve">, </w:t>
      </w:r>
      <w:proofErr w:type="spellStart"/>
      <w:r>
        <w:rPr>
          <w:sz w:val="28"/>
        </w:rPr>
        <w:t>дьууктэлэр</w:t>
      </w:r>
      <w:proofErr w:type="spellEnd"/>
      <w:r>
        <w:rPr>
          <w:sz w:val="28"/>
        </w:rPr>
        <w:t>.</w:t>
      </w:r>
    </w:p>
    <w:p w:rsidR="00672BF8" w:rsidRDefault="00672BF8" w:rsidP="00672BF8">
      <w:pPr>
        <w:pStyle w:val="ae"/>
        <w:tabs>
          <w:tab w:val="left" w:pos="284"/>
        </w:tabs>
        <w:ind w:left="0"/>
        <w:jc w:val="both"/>
        <w:rPr>
          <w:sz w:val="28"/>
        </w:rPr>
      </w:pPr>
      <w:r>
        <w:rPr>
          <w:sz w:val="28"/>
        </w:rPr>
        <w:t xml:space="preserve"> Ваня: </w:t>
      </w:r>
      <w:proofErr w:type="spellStart"/>
      <w:r>
        <w:rPr>
          <w:sz w:val="28"/>
        </w:rPr>
        <w:t>Муоралар</w:t>
      </w:r>
      <w:proofErr w:type="spellEnd"/>
      <w:r>
        <w:rPr>
          <w:sz w:val="28"/>
        </w:rPr>
        <w:t xml:space="preserve">, </w:t>
      </w:r>
      <w:proofErr w:type="spellStart"/>
      <w:r>
        <w:rPr>
          <w:sz w:val="28"/>
        </w:rPr>
        <w:t>ерустэр</w:t>
      </w:r>
      <w:proofErr w:type="spellEnd"/>
      <w:r>
        <w:rPr>
          <w:sz w:val="28"/>
        </w:rPr>
        <w:t xml:space="preserve">, </w:t>
      </w:r>
      <w:proofErr w:type="spellStart"/>
      <w:r>
        <w:rPr>
          <w:sz w:val="28"/>
        </w:rPr>
        <w:t>куеллэр</w:t>
      </w:r>
      <w:proofErr w:type="spellEnd"/>
      <w:r>
        <w:rPr>
          <w:sz w:val="28"/>
        </w:rPr>
        <w:t xml:space="preserve">, </w:t>
      </w:r>
      <w:proofErr w:type="spellStart"/>
      <w:r>
        <w:rPr>
          <w:sz w:val="28"/>
        </w:rPr>
        <w:t>келуйэлэр</w:t>
      </w:r>
      <w:proofErr w:type="spellEnd"/>
      <w:r>
        <w:rPr>
          <w:sz w:val="28"/>
        </w:rPr>
        <w:t>.</w:t>
      </w:r>
    </w:p>
    <w:p w:rsidR="00672BF8" w:rsidRDefault="00672BF8" w:rsidP="00672BF8">
      <w:pPr>
        <w:pStyle w:val="ae"/>
        <w:tabs>
          <w:tab w:val="left" w:pos="284"/>
        </w:tabs>
        <w:ind w:left="0"/>
        <w:jc w:val="both"/>
        <w:rPr>
          <w:sz w:val="28"/>
        </w:rPr>
      </w:pPr>
      <w:r>
        <w:rPr>
          <w:sz w:val="28"/>
        </w:rPr>
        <w:t xml:space="preserve"> Коля:  Бай5аллар, </w:t>
      </w:r>
      <w:proofErr w:type="spellStart"/>
      <w:r>
        <w:rPr>
          <w:sz w:val="28"/>
        </w:rPr>
        <w:t>муоралар</w:t>
      </w:r>
      <w:proofErr w:type="spellEnd"/>
      <w:r>
        <w:rPr>
          <w:sz w:val="28"/>
        </w:rPr>
        <w:t xml:space="preserve">, </w:t>
      </w:r>
      <w:proofErr w:type="spellStart"/>
      <w:r>
        <w:rPr>
          <w:sz w:val="28"/>
        </w:rPr>
        <w:t>куеллэр</w:t>
      </w:r>
      <w:proofErr w:type="spellEnd"/>
      <w:r>
        <w:rPr>
          <w:sz w:val="28"/>
        </w:rPr>
        <w:t xml:space="preserve">, </w:t>
      </w:r>
      <w:proofErr w:type="spellStart"/>
      <w:r>
        <w:rPr>
          <w:sz w:val="28"/>
        </w:rPr>
        <w:t>ерустэр</w:t>
      </w:r>
      <w:proofErr w:type="spellEnd"/>
      <w:r>
        <w:rPr>
          <w:sz w:val="28"/>
        </w:rPr>
        <w:t xml:space="preserve">, </w:t>
      </w:r>
      <w:proofErr w:type="spellStart"/>
      <w:r>
        <w:rPr>
          <w:sz w:val="28"/>
        </w:rPr>
        <w:t>урэхтэр</w:t>
      </w:r>
      <w:proofErr w:type="spellEnd"/>
      <w:r>
        <w:rPr>
          <w:sz w:val="28"/>
        </w:rPr>
        <w:t xml:space="preserve">, </w:t>
      </w:r>
      <w:proofErr w:type="spellStart"/>
      <w:r>
        <w:rPr>
          <w:sz w:val="28"/>
        </w:rPr>
        <w:t>уруйэлэр</w:t>
      </w:r>
      <w:proofErr w:type="spellEnd"/>
      <w:r>
        <w:rPr>
          <w:sz w:val="28"/>
        </w:rPr>
        <w:t xml:space="preserve">, </w:t>
      </w:r>
      <w:proofErr w:type="spellStart"/>
      <w:r>
        <w:rPr>
          <w:sz w:val="28"/>
        </w:rPr>
        <w:t>уу</w:t>
      </w:r>
      <w:proofErr w:type="spellEnd"/>
      <w:r>
        <w:rPr>
          <w:sz w:val="28"/>
        </w:rPr>
        <w:t xml:space="preserve"> </w:t>
      </w:r>
      <w:proofErr w:type="spellStart"/>
      <w:r>
        <w:rPr>
          <w:sz w:val="28"/>
        </w:rPr>
        <w:t>хаьаастаах</w:t>
      </w:r>
      <w:proofErr w:type="spellEnd"/>
      <w:r>
        <w:rPr>
          <w:sz w:val="28"/>
        </w:rPr>
        <w:t xml:space="preserve"> </w:t>
      </w:r>
      <w:proofErr w:type="spellStart"/>
      <w:r>
        <w:rPr>
          <w:sz w:val="28"/>
        </w:rPr>
        <w:t>сирдэр</w:t>
      </w:r>
      <w:proofErr w:type="spellEnd"/>
      <w:r>
        <w:rPr>
          <w:sz w:val="28"/>
        </w:rPr>
        <w:t xml:space="preserve">, </w:t>
      </w:r>
      <w:proofErr w:type="spellStart"/>
      <w:r>
        <w:rPr>
          <w:sz w:val="28"/>
        </w:rPr>
        <w:t>келуйэлэр</w:t>
      </w:r>
      <w:proofErr w:type="spellEnd"/>
      <w:r>
        <w:rPr>
          <w:sz w:val="28"/>
        </w:rPr>
        <w:t xml:space="preserve">, </w:t>
      </w:r>
      <w:proofErr w:type="spellStart"/>
      <w:r>
        <w:rPr>
          <w:sz w:val="28"/>
        </w:rPr>
        <w:t>дьууктэлэр</w:t>
      </w:r>
      <w:proofErr w:type="spellEnd"/>
      <w:r>
        <w:rPr>
          <w:sz w:val="28"/>
        </w:rPr>
        <w:t>.</w:t>
      </w:r>
    </w:p>
    <w:p w:rsidR="00672BF8" w:rsidRDefault="00672BF8" w:rsidP="00672BF8">
      <w:pPr>
        <w:tabs>
          <w:tab w:val="left" w:pos="284"/>
        </w:tabs>
        <w:spacing w:after="0"/>
        <w:jc w:val="both"/>
        <w:rPr>
          <w:rFonts w:ascii="Times New Roman" w:hAnsi="Times New Roman" w:cs="Times New Roman"/>
          <w:b/>
          <w:sz w:val="28"/>
        </w:rPr>
      </w:pPr>
      <w:proofErr w:type="spellStart"/>
      <w:r>
        <w:rPr>
          <w:rFonts w:ascii="Times New Roman" w:hAnsi="Times New Roman" w:cs="Times New Roman"/>
          <w:b/>
          <w:sz w:val="28"/>
        </w:rPr>
        <w:t>Саамай</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толору</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эппиэти</w:t>
      </w:r>
      <w:proofErr w:type="spellEnd"/>
      <w:r>
        <w:rPr>
          <w:rFonts w:ascii="Times New Roman" w:hAnsi="Times New Roman" w:cs="Times New Roman"/>
          <w:b/>
          <w:sz w:val="28"/>
        </w:rPr>
        <w:t xml:space="preserve"> ким </w:t>
      </w:r>
      <w:proofErr w:type="spellStart"/>
      <w:r>
        <w:rPr>
          <w:rFonts w:ascii="Times New Roman" w:hAnsi="Times New Roman" w:cs="Times New Roman"/>
          <w:b/>
          <w:sz w:val="28"/>
        </w:rPr>
        <w:t>биэрбитий</w:t>
      </w:r>
      <w:proofErr w:type="spellEnd"/>
      <w:r>
        <w:rPr>
          <w:rFonts w:ascii="Times New Roman" w:hAnsi="Times New Roman" w:cs="Times New Roman"/>
          <w:b/>
          <w:sz w:val="28"/>
        </w:rPr>
        <w:t>?</w:t>
      </w:r>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Септеех</w:t>
      </w:r>
      <w:proofErr w:type="spellEnd"/>
      <w:r>
        <w:rPr>
          <w:rFonts w:ascii="Times New Roman" w:hAnsi="Times New Roman" w:cs="Times New Roman"/>
          <w:sz w:val="28"/>
        </w:rPr>
        <w:t xml:space="preserve"> </w:t>
      </w:r>
      <w:proofErr w:type="spellStart"/>
      <w:r>
        <w:rPr>
          <w:rFonts w:ascii="Times New Roman" w:hAnsi="Times New Roman" w:cs="Times New Roman"/>
          <w:sz w:val="28"/>
        </w:rPr>
        <w:t>эппиэти</w:t>
      </w:r>
      <w:proofErr w:type="spellEnd"/>
      <w:r>
        <w:rPr>
          <w:rFonts w:ascii="Times New Roman" w:hAnsi="Times New Roman" w:cs="Times New Roman"/>
          <w:sz w:val="28"/>
        </w:rPr>
        <w:t xml:space="preserve"> </w:t>
      </w:r>
      <w:proofErr w:type="spellStart"/>
      <w:r>
        <w:rPr>
          <w:rFonts w:ascii="Times New Roman" w:hAnsi="Times New Roman" w:cs="Times New Roman"/>
          <w:sz w:val="28"/>
        </w:rPr>
        <w:t>биэрбит</w:t>
      </w:r>
      <w:proofErr w:type="spellEnd"/>
      <w:r>
        <w:rPr>
          <w:rFonts w:ascii="Times New Roman" w:hAnsi="Times New Roman" w:cs="Times New Roman"/>
          <w:sz w:val="28"/>
        </w:rPr>
        <w:t>___________________</w:t>
      </w:r>
    </w:p>
    <w:p w:rsidR="00672BF8" w:rsidRDefault="00672BF8" w:rsidP="00672BF8">
      <w:pPr>
        <w:pStyle w:val="ae"/>
        <w:numPr>
          <w:ilvl w:val="0"/>
          <w:numId w:val="38"/>
        </w:numPr>
        <w:tabs>
          <w:tab w:val="left" w:pos="284"/>
        </w:tabs>
        <w:spacing w:line="276" w:lineRule="auto"/>
        <w:ind w:left="0" w:firstLine="0"/>
        <w:jc w:val="both"/>
        <w:rPr>
          <w:b/>
          <w:sz w:val="28"/>
        </w:rPr>
      </w:pPr>
      <w:r>
        <w:rPr>
          <w:b/>
          <w:sz w:val="28"/>
        </w:rPr>
        <w:t xml:space="preserve">Сир </w:t>
      </w:r>
      <w:proofErr w:type="spellStart"/>
      <w:r>
        <w:rPr>
          <w:b/>
          <w:sz w:val="28"/>
        </w:rPr>
        <w:t>урдугэр</w:t>
      </w:r>
      <w:proofErr w:type="spellEnd"/>
      <w:r>
        <w:rPr>
          <w:b/>
          <w:sz w:val="28"/>
        </w:rPr>
        <w:t xml:space="preserve"> </w:t>
      </w:r>
      <w:proofErr w:type="spellStart"/>
      <w:r>
        <w:rPr>
          <w:b/>
          <w:sz w:val="28"/>
        </w:rPr>
        <w:t>баар</w:t>
      </w:r>
      <w:proofErr w:type="spellEnd"/>
      <w:r>
        <w:rPr>
          <w:b/>
          <w:sz w:val="28"/>
        </w:rPr>
        <w:t xml:space="preserve"> </w:t>
      </w:r>
      <w:proofErr w:type="spellStart"/>
      <w:r>
        <w:rPr>
          <w:b/>
          <w:sz w:val="28"/>
        </w:rPr>
        <w:t>саамай</w:t>
      </w:r>
      <w:proofErr w:type="spellEnd"/>
      <w:r>
        <w:rPr>
          <w:b/>
          <w:sz w:val="28"/>
        </w:rPr>
        <w:t xml:space="preserve"> </w:t>
      </w:r>
      <w:proofErr w:type="spellStart"/>
      <w:r>
        <w:rPr>
          <w:b/>
          <w:sz w:val="28"/>
        </w:rPr>
        <w:t>улахан</w:t>
      </w:r>
      <w:proofErr w:type="spellEnd"/>
      <w:r>
        <w:rPr>
          <w:b/>
          <w:sz w:val="28"/>
        </w:rPr>
        <w:t xml:space="preserve"> </w:t>
      </w:r>
      <w:proofErr w:type="spellStart"/>
      <w:r>
        <w:rPr>
          <w:b/>
          <w:sz w:val="28"/>
        </w:rPr>
        <w:t>уу</w:t>
      </w:r>
      <w:proofErr w:type="spellEnd"/>
      <w:r>
        <w:rPr>
          <w:b/>
          <w:sz w:val="28"/>
        </w:rPr>
        <w:t xml:space="preserve"> </w:t>
      </w:r>
      <w:proofErr w:type="spellStart"/>
      <w:r>
        <w:rPr>
          <w:b/>
          <w:sz w:val="28"/>
        </w:rPr>
        <w:t>туелбэтэ</w:t>
      </w:r>
      <w:proofErr w:type="spellEnd"/>
      <w:r>
        <w:rPr>
          <w:b/>
          <w:sz w:val="28"/>
        </w:rPr>
        <w:t>:</w:t>
      </w:r>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а) </w:t>
      </w:r>
      <w:proofErr w:type="spellStart"/>
      <w:r>
        <w:rPr>
          <w:rFonts w:ascii="Times New Roman" w:hAnsi="Times New Roman" w:cs="Times New Roman"/>
          <w:sz w:val="28"/>
        </w:rPr>
        <w:t>муора</w:t>
      </w:r>
      <w:proofErr w:type="spellEnd"/>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уу</w:t>
      </w:r>
      <w:proofErr w:type="spellEnd"/>
      <w:r>
        <w:rPr>
          <w:rFonts w:ascii="Times New Roman" w:hAnsi="Times New Roman" w:cs="Times New Roman"/>
          <w:sz w:val="28"/>
        </w:rPr>
        <w:t xml:space="preserve"> </w:t>
      </w:r>
      <w:proofErr w:type="spellStart"/>
      <w:r>
        <w:rPr>
          <w:rFonts w:ascii="Times New Roman" w:hAnsi="Times New Roman" w:cs="Times New Roman"/>
          <w:sz w:val="28"/>
        </w:rPr>
        <w:t>хаьаастаах</w:t>
      </w:r>
      <w:proofErr w:type="spellEnd"/>
      <w:r>
        <w:rPr>
          <w:rFonts w:ascii="Times New Roman" w:hAnsi="Times New Roman" w:cs="Times New Roman"/>
          <w:sz w:val="28"/>
        </w:rPr>
        <w:t xml:space="preserve"> </w:t>
      </w:r>
      <w:proofErr w:type="spellStart"/>
      <w:r>
        <w:rPr>
          <w:rFonts w:ascii="Times New Roman" w:hAnsi="Times New Roman" w:cs="Times New Roman"/>
          <w:sz w:val="28"/>
        </w:rPr>
        <w:t>сирдэр</w:t>
      </w:r>
      <w:proofErr w:type="spellEnd"/>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в) бай5ал</w:t>
      </w:r>
    </w:p>
    <w:p w:rsidR="00672BF8" w:rsidRDefault="00672BF8" w:rsidP="00672BF8">
      <w:pPr>
        <w:pStyle w:val="ae"/>
        <w:numPr>
          <w:ilvl w:val="0"/>
          <w:numId w:val="38"/>
        </w:numPr>
        <w:tabs>
          <w:tab w:val="left" w:pos="284"/>
        </w:tabs>
        <w:spacing w:line="276" w:lineRule="auto"/>
        <w:ind w:left="0" w:firstLine="0"/>
        <w:jc w:val="both"/>
        <w:rPr>
          <w:b/>
          <w:sz w:val="28"/>
        </w:rPr>
      </w:pPr>
      <w:proofErr w:type="spellStart"/>
      <w:r>
        <w:rPr>
          <w:b/>
          <w:sz w:val="28"/>
        </w:rPr>
        <w:lastRenderedPageBreak/>
        <w:t>Дьууктэ</w:t>
      </w:r>
      <w:proofErr w:type="spellEnd"/>
      <w:r>
        <w:rPr>
          <w:b/>
          <w:sz w:val="28"/>
        </w:rPr>
        <w:t xml:space="preserve"> </w:t>
      </w:r>
      <w:proofErr w:type="spellStart"/>
      <w:r>
        <w:rPr>
          <w:b/>
          <w:sz w:val="28"/>
        </w:rPr>
        <w:t>диэн</w:t>
      </w:r>
      <w:proofErr w:type="spellEnd"/>
      <w:r>
        <w:rPr>
          <w:b/>
          <w:sz w:val="28"/>
        </w:rPr>
        <w:t xml:space="preserve"> </w:t>
      </w:r>
      <w:proofErr w:type="spellStart"/>
      <w:r>
        <w:rPr>
          <w:b/>
          <w:sz w:val="28"/>
        </w:rPr>
        <w:t>тугуй</w:t>
      </w:r>
      <w:proofErr w:type="spellEnd"/>
      <w:r>
        <w:rPr>
          <w:b/>
          <w:sz w:val="28"/>
        </w:rPr>
        <w:t>?</w:t>
      </w:r>
    </w:p>
    <w:p w:rsidR="00672BF8" w:rsidRDefault="00672BF8" w:rsidP="00672BF8">
      <w:pPr>
        <w:pStyle w:val="ae"/>
        <w:tabs>
          <w:tab w:val="left" w:pos="284"/>
        </w:tabs>
        <w:ind w:left="0"/>
        <w:jc w:val="both"/>
        <w:rPr>
          <w:sz w:val="28"/>
        </w:rPr>
      </w:pPr>
      <w:r>
        <w:rPr>
          <w:sz w:val="28"/>
        </w:rPr>
        <w:t xml:space="preserve">а)  </w:t>
      </w:r>
      <w:proofErr w:type="spellStart"/>
      <w:r>
        <w:rPr>
          <w:sz w:val="28"/>
        </w:rPr>
        <w:t>бу</w:t>
      </w:r>
      <w:proofErr w:type="spellEnd"/>
      <w:r>
        <w:rPr>
          <w:sz w:val="28"/>
        </w:rPr>
        <w:t xml:space="preserve"> </w:t>
      </w:r>
      <w:proofErr w:type="spellStart"/>
      <w:r>
        <w:rPr>
          <w:sz w:val="28"/>
        </w:rPr>
        <w:t>дьоннор</w:t>
      </w:r>
      <w:proofErr w:type="spellEnd"/>
      <w:r>
        <w:rPr>
          <w:sz w:val="28"/>
        </w:rPr>
        <w:t xml:space="preserve"> сир </w:t>
      </w:r>
      <w:proofErr w:type="spellStart"/>
      <w:r>
        <w:rPr>
          <w:sz w:val="28"/>
        </w:rPr>
        <w:t>урдугэр</w:t>
      </w:r>
      <w:proofErr w:type="spellEnd"/>
      <w:r>
        <w:rPr>
          <w:sz w:val="28"/>
        </w:rPr>
        <w:t xml:space="preserve"> </w:t>
      </w:r>
      <w:proofErr w:type="spellStart"/>
      <w:r>
        <w:rPr>
          <w:sz w:val="28"/>
        </w:rPr>
        <w:t>хаьан</w:t>
      </w:r>
      <w:proofErr w:type="spellEnd"/>
      <w:r>
        <w:rPr>
          <w:sz w:val="28"/>
        </w:rPr>
        <w:t xml:space="preserve"> </w:t>
      </w:r>
      <w:proofErr w:type="spellStart"/>
      <w:r>
        <w:rPr>
          <w:sz w:val="28"/>
        </w:rPr>
        <w:t>онорбут</w:t>
      </w:r>
      <w:proofErr w:type="spellEnd"/>
      <w:r>
        <w:rPr>
          <w:sz w:val="28"/>
        </w:rPr>
        <w:t xml:space="preserve"> </w:t>
      </w:r>
      <w:proofErr w:type="spellStart"/>
      <w:r>
        <w:rPr>
          <w:sz w:val="28"/>
        </w:rPr>
        <w:t>онхойдоро</w:t>
      </w:r>
      <w:proofErr w:type="spellEnd"/>
      <w:r>
        <w:rPr>
          <w:sz w:val="28"/>
        </w:rPr>
        <w:t>.</w:t>
      </w:r>
    </w:p>
    <w:p w:rsidR="00672BF8" w:rsidRDefault="00672BF8" w:rsidP="00672BF8">
      <w:pPr>
        <w:pStyle w:val="ae"/>
        <w:tabs>
          <w:tab w:val="left" w:pos="284"/>
        </w:tabs>
        <w:ind w:left="0"/>
        <w:jc w:val="both"/>
        <w:rPr>
          <w:sz w:val="28"/>
        </w:rPr>
      </w:pPr>
      <w:r>
        <w:rPr>
          <w:sz w:val="28"/>
        </w:rPr>
        <w:t xml:space="preserve">б)  </w:t>
      </w:r>
      <w:proofErr w:type="spellStart"/>
      <w:r>
        <w:rPr>
          <w:sz w:val="28"/>
        </w:rPr>
        <w:t>бу</w:t>
      </w:r>
      <w:proofErr w:type="spellEnd"/>
      <w:r>
        <w:rPr>
          <w:sz w:val="28"/>
        </w:rPr>
        <w:t xml:space="preserve"> сир </w:t>
      </w:r>
      <w:proofErr w:type="spellStart"/>
      <w:r>
        <w:rPr>
          <w:sz w:val="28"/>
        </w:rPr>
        <w:t>урдунэн</w:t>
      </w:r>
      <w:proofErr w:type="spellEnd"/>
      <w:r>
        <w:rPr>
          <w:sz w:val="28"/>
        </w:rPr>
        <w:t xml:space="preserve"> </w:t>
      </w:r>
      <w:proofErr w:type="spellStart"/>
      <w:r>
        <w:rPr>
          <w:sz w:val="28"/>
        </w:rPr>
        <w:t>сууругурдэр</w:t>
      </w:r>
      <w:proofErr w:type="spellEnd"/>
      <w:r>
        <w:rPr>
          <w:sz w:val="28"/>
        </w:rPr>
        <w:t xml:space="preserve"> </w:t>
      </w:r>
      <w:proofErr w:type="spellStart"/>
      <w:r>
        <w:rPr>
          <w:sz w:val="28"/>
        </w:rPr>
        <w:t>уу</w:t>
      </w:r>
      <w:proofErr w:type="spellEnd"/>
      <w:r>
        <w:rPr>
          <w:sz w:val="28"/>
        </w:rPr>
        <w:t>.</w:t>
      </w:r>
    </w:p>
    <w:p w:rsidR="00672BF8" w:rsidRDefault="00672BF8" w:rsidP="00672BF8">
      <w:pPr>
        <w:pStyle w:val="ae"/>
        <w:tabs>
          <w:tab w:val="left" w:pos="284"/>
        </w:tabs>
        <w:ind w:left="0"/>
        <w:jc w:val="both"/>
        <w:rPr>
          <w:sz w:val="28"/>
        </w:rPr>
      </w:pPr>
      <w:r>
        <w:rPr>
          <w:sz w:val="28"/>
        </w:rPr>
        <w:t xml:space="preserve">в)  </w:t>
      </w:r>
      <w:proofErr w:type="spellStart"/>
      <w:r>
        <w:rPr>
          <w:sz w:val="28"/>
        </w:rPr>
        <w:t>бу</w:t>
      </w:r>
      <w:proofErr w:type="spellEnd"/>
      <w:r>
        <w:rPr>
          <w:sz w:val="28"/>
        </w:rPr>
        <w:t xml:space="preserve"> </w:t>
      </w:r>
      <w:proofErr w:type="spellStart"/>
      <w:r>
        <w:rPr>
          <w:sz w:val="28"/>
        </w:rPr>
        <w:t>уу</w:t>
      </w:r>
      <w:proofErr w:type="spellEnd"/>
      <w:r>
        <w:rPr>
          <w:sz w:val="28"/>
        </w:rPr>
        <w:t xml:space="preserve"> сир </w:t>
      </w:r>
      <w:proofErr w:type="spellStart"/>
      <w:r>
        <w:rPr>
          <w:sz w:val="28"/>
        </w:rPr>
        <w:t>урдугэр</w:t>
      </w:r>
      <w:proofErr w:type="spellEnd"/>
      <w:r>
        <w:rPr>
          <w:sz w:val="28"/>
        </w:rPr>
        <w:t xml:space="preserve"> </w:t>
      </w:r>
      <w:proofErr w:type="spellStart"/>
      <w:r>
        <w:rPr>
          <w:sz w:val="28"/>
        </w:rPr>
        <w:t>халыйан</w:t>
      </w:r>
      <w:proofErr w:type="spellEnd"/>
      <w:r>
        <w:rPr>
          <w:sz w:val="28"/>
        </w:rPr>
        <w:t xml:space="preserve"> </w:t>
      </w:r>
      <w:proofErr w:type="spellStart"/>
      <w:r>
        <w:rPr>
          <w:sz w:val="28"/>
        </w:rPr>
        <w:t>тахсар</w:t>
      </w:r>
      <w:proofErr w:type="spellEnd"/>
      <w:r>
        <w:rPr>
          <w:sz w:val="28"/>
        </w:rPr>
        <w:t xml:space="preserve"> </w:t>
      </w:r>
      <w:proofErr w:type="spellStart"/>
      <w:r>
        <w:rPr>
          <w:sz w:val="28"/>
        </w:rPr>
        <w:t>сирэ</w:t>
      </w:r>
      <w:proofErr w:type="spellEnd"/>
      <w:r>
        <w:rPr>
          <w:sz w:val="28"/>
        </w:rPr>
        <w:t>.</w:t>
      </w:r>
    </w:p>
    <w:p w:rsidR="00672BF8" w:rsidRDefault="00672BF8" w:rsidP="00672BF8">
      <w:pPr>
        <w:pStyle w:val="ae"/>
        <w:numPr>
          <w:ilvl w:val="0"/>
          <w:numId w:val="38"/>
        </w:numPr>
        <w:tabs>
          <w:tab w:val="left" w:pos="284"/>
        </w:tabs>
        <w:spacing w:line="276" w:lineRule="auto"/>
        <w:ind w:left="0" w:firstLine="0"/>
        <w:jc w:val="both"/>
        <w:rPr>
          <w:sz w:val="28"/>
        </w:rPr>
      </w:pPr>
      <w:proofErr w:type="spellStart"/>
      <w:r>
        <w:rPr>
          <w:b/>
          <w:sz w:val="28"/>
        </w:rPr>
        <w:t>Былыт</w:t>
      </w:r>
      <w:proofErr w:type="spellEnd"/>
      <w:r>
        <w:rPr>
          <w:b/>
          <w:sz w:val="28"/>
        </w:rPr>
        <w:t xml:space="preserve"> </w:t>
      </w:r>
      <w:proofErr w:type="spellStart"/>
      <w:r>
        <w:rPr>
          <w:b/>
          <w:sz w:val="28"/>
        </w:rPr>
        <w:t>туохтан</w:t>
      </w:r>
      <w:proofErr w:type="spellEnd"/>
      <w:r>
        <w:rPr>
          <w:b/>
          <w:sz w:val="28"/>
        </w:rPr>
        <w:t xml:space="preserve"> </w:t>
      </w:r>
      <w:proofErr w:type="spellStart"/>
      <w:r>
        <w:rPr>
          <w:b/>
          <w:sz w:val="28"/>
        </w:rPr>
        <w:t>уескууруй</w:t>
      </w:r>
      <w:proofErr w:type="spellEnd"/>
      <w:r>
        <w:rPr>
          <w:b/>
          <w:sz w:val="28"/>
        </w:rPr>
        <w:t>?</w:t>
      </w:r>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а) </w:t>
      </w:r>
      <w:proofErr w:type="spellStart"/>
      <w:r>
        <w:rPr>
          <w:rFonts w:ascii="Times New Roman" w:hAnsi="Times New Roman" w:cs="Times New Roman"/>
          <w:sz w:val="28"/>
        </w:rPr>
        <w:t>уу</w:t>
      </w:r>
      <w:proofErr w:type="spellEnd"/>
      <w:r>
        <w:rPr>
          <w:rFonts w:ascii="Times New Roman" w:hAnsi="Times New Roman" w:cs="Times New Roman"/>
          <w:sz w:val="28"/>
        </w:rPr>
        <w:t xml:space="preserve"> тамма5ыттан, </w:t>
      </w:r>
      <w:proofErr w:type="spellStart"/>
      <w:r>
        <w:rPr>
          <w:rFonts w:ascii="Times New Roman" w:hAnsi="Times New Roman" w:cs="Times New Roman"/>
          <w:sz w:val="28"/>
        </w:rPr>
        <w:t>муус</w:t>
      </w:r>
      <w:proofErr w:type="spellEnd"/>
      <w:r>
        <w:rPr>
          <w:rFonts w:ascii="Times New Roman" w:hAnsi="Times New Roman" w:cs="Times New Roman"/>
          <w:sz w:val="28"/>
        </w:rPr>
        <w:t xml:space="preserve"> </w:t>
      </w:r>
      <w:proofErr w:type="spellStart"/>
      <w:r>
        <w:rPr>
          <w:rFonts w:ascii="Times New Roman" w:hAnsi="Times New Roman" w:cs="Times New Roman"/>
          <w:sz w:val="28"/>
        </w:rPr>
        <w:t>бытархай</w:t>
      </w:r>
      <w:proofErr w:type="spellEnd"/>
      <w:r>
        <w:rPr>
          <w:rFonts w:ascii="Times New Roman" w:hAnsi="Times New Roman" w:cs="Times New Roman"/>
          <w:sz w:val="28"/>
        </w:rPr>
        <w:t xml:space="preserve"> </w:t>
      </w:r>
      <w:proofErr w:type="spellStart"/>
      <w:r>
        <w:rPr>
          <w:rFonts w:ascii="Times New Roman" w:hAnsi="Times New Roman" w:cs="Times New Roman"/>
          <w:sz w:val="28"/>
        </w:rPr>
        <w:t>кыырпахтарыттан</w:t>
      </w:r>
      <w:proofErr w:type="spellEnd"/>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сылаас</w:t>
      </w:r>
      <w:proofErr w:type="spellEnd"/>
      <w:r>
        <w:rPr>
          <w:rFonts w:ascii="Times New Roman" w:hAnsi="Times New Roman" w:cs="Times New Roman"/>
          <w:sz w:val="28"/>
        </w:rPr>
        <w:t xml:space="preserve"> </w:t>
      </w:r>
      <w:proofErr w:type="spellStart"/>
      <w:r>
        <w:rPr>
          <w:rFonts w:ascii="Times New Roman" w:hAnsi="Times New Roman" w:cs="Times New Roman"/>
          <w:sz w:val="28"/>
        </w:rPr>
        <w:t>салгынтан</w:t>
      </w:r>
      <w:proofErr w:type="spellEnd"/>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уу</w:t>
      </w:r>
      <w:proofErr w:type="spellEnd"/>
      <w:r>
        <w:rPr>
          <w:rFonts w:ascii="Times New Roman" w:hAnsi="Times New Roman" w:cs="Times New Roman"/>
          <w:sz w:val="28"/>
        </w:rPr>
        <w:t xml:space="preserve"> </w:t>
      </w:r>
      <w:proofErr w:type="spellStart"/>
      <w:r>
        <w:rPr>
          <w:rFonts w:ascii="Times New Roman" w:hAnsi="Times New Roman" w:cs="Times New Roman"/>
          <w:sz w:val="28"/>
        </w:rPr>
        <w:t>паарыттан</w:t>
      </w:r>
      <w:proofErr w:type="spellEnd"/>
    </w:p>
    <w:p w:rsidR="00672BF8" w:rsidRDefault="00672BF8" w:rsidP="00672BF8">
      <w:pPr>
        <w:tabs>
          <w:tab w:val="left" w:pos="284"/>
        </w:tabs>
        <w:spacing w:after="0"/>
        <w:jc w:val="both"/>
        <w:rPr>
          <w:rFonts w:ascii="Times New Roman" w:hAnsi="Times New Roman" w:cs="Times New Roman"/>
          <w:b/>
          <w:sz w:val="28"/>
        </w:rPr>
      </w:pPr>
      <w:r>
        <w:rPr>
          <w:rFonts w:ascii="Times New Roman" w:hAnsi="Times New Roman" w:cs="Times New Roman"/>
          <w:b/>
          <w:sz w:val="28"/>
        </w:rPr>
        <w:t xml:space="preserve">6. </w:t>
      </w:r>
      <w:proofErr w:type="spellStart"/>
      <w:r>
        <w:rPr>
          <w:rFonts w:ascii="Times New Roman" w:hAnsi="Times New Roman" w:cs="Times New Roman"/>
          <w:b/>
          <w:sz w:val="28"/>
        </w:rPr>
        <w:t>Былыттар</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тас</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керуннэригэр</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сеп</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тубэьэр</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ааттаахтар</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Былыттар</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ааттарын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септеех</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уруьуйдарын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кытта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холбоо</w:t>
      </w:r>
      <w:proofErr w:type="spellEnd"/>
      <w:r>
        <w:rPr>
          <w:rFonts w:ascii="Times New Roman" w:hAnsi="Times New Roman" w:cs="Times New Roman"/>
          <w:b/>
          <w:sz w:val="28"/>
        </w:rPr>
        <w:t>.</w:t>
      </w:r>
    </w:p>
    <w:p w:rsidR="00672BF8" w:rsidRDefault="00672BF8" w:rsidP="00672BF8">
      <w:pPr>
        <w:tabs>
          <w:tab w:val="left" w:pos="284"/>
        </w:tabs>
        <w:spacing w:after="0"/>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1190625" cy="895350"/>
            <wp:effectExtent l="0" t="0" r="9525" b="0"/>
            <wp:docPr id="29" name="Рисунок 29" descr="Описание: G:\фото\об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G:\фото\об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r>
        <w:rPr>
          <w:rFonts w:ascii="Times New Roman" w:hAnsi="Times New Roman" w:cs="Times New Roman"/>
          <w:b/>
          <w:sz w:val="28"/>
        </w:rPr>
        <w:t xml:space="preserve">                     </w:t>
      </w:r>
      <w:r>
        <w:rPr>
          <w:rFonts w:ascii="Times New Roman" w:hAnsi="Times New Roman" w:cs="Times New Roman"/>
          <w:b/>
          <w:noProof/>
          <w:sz w:val="28"/>
        </w:rPr>
        <w:t xml:space="preserve">   </w:t>
      </w:r>
      <w:r>
        <w:rPr>
          <w:rFonts w:ascii="Times New Roman" w:hAnsi="Times New Roman" w:cs="Times New Roman"/>
          <w:b/>
          <w:noProof/>
          <w:sz w:val="28"/>
          <w:lang w:eastAsia="ru-RU"/>
        </w:rPr>
        <w:drawing>
          <wp:inline distT="0" distB="0" distL="0" distR="0">
            <wp:extent cx="1143000" cy="904875"/>
            <wp:effectExtent l="0" t="0" r="0" b="9525"/>
            <wp:docPr id="28" name="Рисунок 28" descr="Описание: G:\фото\об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писание: G:\фото\об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r>
        <w:rPr>
          <w:rFonts w:ascii="Times New Roman" w:hAnsi="Times New Roman" w:cs="Times New Roman"/>
          <w:b/>
          <w:sz w:val="28"/>
        </w:rPr>
        <w:t xml:space="preserve">                               </w:t>
      </w:r>
      <w:r>
        <w:rPr>
          <w:rFonts w:ascii="Times New Roman" w:hAnsi="Times New Roman" w:cs="Times New Roman"/>
          <w:b/>
          <w:noProof/>
          <w:sz w:val="28"/>
          <w:lang w:eastAsia="ru-RU"/>
        </w:rPr>
        <w:drawing>
          <wp:inline distT="0" distB="0" distL="0" distR="0">
            <wp:extent cx="1209675" cy="904875"/>
            <wp:effectExtent l="0" t="0" r="9525" b="9525"/>
            <wp:docPr id="27" name="Рисунок 27" descr="Описание: G:\фото\об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исание: G:\фото\об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9675" cy="904875"/>
                    </a:xfrm>
                    <a:prstGeom prst="rect">
                      <a:avLst/>
                    </a:prstGeom>
                    <a:noFill/>
                    <a:ln>
                      <a:noFill/>
                    </a:ln>
                  </pic:spPr>
                </pic:pic>
              </a:graphicData>
            </a:graphic>
          </wp:inline>
        </w:drawing>
      </w:r>
    </w:p>
    <w:p w:rsidR="00672BF8" w:rsidRDefault="00672BF8" w:rsidP="00672BF8">
      <w:pPr>
        <w:tabs>
          <w:tab w:val="left" w:pos="284"/>
        </w:tabs>
        <w:spacing w:after="0"/>
        <w:jc w:val="both"/>
        <w:rPr>
          <w:rFonts w:ascii="Times New Roman" w:hAnsi="Times New Roman" w:cs="Times New Roman"/>
          <w:b/>
          <w:sz w:val="28"/>
        </w:rPr>
      </w:pPr>
    </w:p>
    <w:p w:rsidR="00672BF8" w:rsidRDefault="00672BF8" w:rsidP="00672BF8">
      <w:pPr>
        <w:tabs>
          <w:tab w:val="left" w:pos="284"/>
        </w:tabs>
        <w:spacing w:after="0"/>
        <w:jc w:val="both"/>
        <w:rPr>
          <w:rFonts w:ascii="Times New Roman" w:hAnsi="Times New Roman" w:cs="Times New Roman"/>
          <w:b/>
          <w:sz w:val="28"/>
        </w:rPr>
      </w:pPr>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b/>
          <w:sz w:val="28"/>
        </w:rPr>
        <w:t xml:space="preserve">   </w:t>
      </w:r>
      <w:proofErr w:type="spellStart"/>
      <w:r>
        <w:rPr>
          <w:rFonts w:ascii="Times New Roman" w:hAnsi="Times New Roman" w:cs="Times New Roman"/>
          <w:sz w:val="28"/>
        </w:rPr>
        <w:t>Эбир</w:t>
      </w:r>
      <w:proofErr w:type="spellEnd"/>
      <w:r>
        <w:rPr>
          <w:rFonts w:ascii="Times New Roman" w:hAnsi="Times New Roman" w:cs="Times New Roman"/>
          <w:sz w:val="28"/>
        </w:rPr>
        <w:t xml:space="preserve"> </w:t>
      </w:r>
      <w:proofErr w:type="spellStart"/>
      <w:r>
        <w:rPr>
          <w:rFonts w:ascii="Times New Roman" w:hAnsi="Times New Roman" w:cs="Times New Roman"/>
          <w:sz w:val="28"/>
        </w:rPr>
        <w:t>былыттар</w:t>
      </w:r>
      <w:proofErr w:type="spellEnd"/>
      <w:r>
        <w:rPr>
          <w:rFonts w:ascii="Times New Roman" w:hAnsi="Times New Roman" w:cs="Times New Roman"/>
          <w:sz w:val="28"/>
        </w:rPr>
        <w:t xml:space="preserve">                    Хал5аьа </w:t>
      </w:r>
      <w:proofErr w:type="spellStart"/>
      <w:r>
        <w:rPr>
          <w:rFonts w:ascii="Times New Roman" w:hAnsi="Times New Roman" w:cs="Times New Roman"/>
          <w:sz w:val="28"/>
        </w:rPr>
        <w:t>былыттар</w:t>
      </w:r>
      <w:proofErr w:type="spellEnd"/>
      <w:r>
        <w:rPr>
          <w:rFonts w:ascii="Times New Roman" w:hAnsi="Times New Roman" w:cs="Times New Roman"/>
          <w:sz w:val="28"/>
        </w:rPr>
        <w:t xml:space="preserve">                            </w:t>
      </w:r>
      <w:proofErr w:type="spellStart"/>
      <w:r>
        <w:rPr>
          <w:rFonts w:ascii="Times New Roman" w:hAnsi="Times New Roman" w:cs="Times New Roman"/>
          <w:sz w:val="28"/>
        </w:rPr>
        <w:t>Арана</w:t>
      </w:r>
      <w:proofErr w:type="spellEnd"/>
      <w:r>
        <w:rPr>
          <w:rFonts w:ascii="Times New Roman" w:hAnsi="Times New Roman" w:cs="Times New Roman"/>
          <w:sz w:val="28"/>
        </w:rPr>
        <w:t xml:space="preserve"> </w:t>
      </w:r>
      <w:proofErr w:type="spellStart"/>
      <w:r>
        <w:rPr>
          <w:rFonts w:ascii="Times New Roman" w:hAnsi="Times New Roman" w:cs="Times New Roman"/>
          <w:sz w:val="28"/>
        </w:rPr>
        <w:t>былыттар</w:t>
      </w:r>
      <w:proofErr w:type="spellEnd"/>
    </w:p>
    <w:p w:rsidR="00672BF8" w:rsidRDefault="00672BF8" w:rsidP="00672BF8">
      <w:pPr>
        <w:pStyle w:val="ae"/>
        <w:numPr>
          <w:ilvl w:val="0"/>
          <w:numId w:val="18"/>
        </w:numPr>
        <w:tabs>
          <w:tab w:val="left" w:pos="284"/>
        </w:tabs>
        <w:spacing w:line="276" w:lineRule="auto"/>
        <w:ind w:hanging="465"/>
        <w:jc w:val="both"/>
        <w:rPr>
          <w:sz w:val="28"/>
        </w:rPr>
      </w:pPr>
      <w:r>
        <w:rPr>
          <w:b/>
          <w:sz w:val="28"/>
        </w:rPr>
        <w:t xml:space="preserve">Айыл5а </w:t>
      </w:r>
      <w:proofErr w:type="spellStart"/>
      <w:r>
        <w:rPr>
          <w:b/>
          <w:sz w:val="28"/>
        </w:rPr>
        <w:t>угус</w:t>
      </w:r>
      <w:proofErr w:type="spellEnd"/>
      <w:r>
        <w:rPr>
          <w:b/>
          <w:sz w:val="28"/>
        </w:rPr>
        <w:t xml:space="preserve"> </w:t>
      </w:r>
      <w:proofErr w:type="spellStart"/>
      <w:r>
        <w:rPr>
          <w:b/>
          <w:sz w:val="28"/>
        </w:rPr>
        <w:t>дьикти</w:t>
      </w:r>
      <w:proofErr w:type="spellEnd"/>
      <w:r>
        <w:rPr>
          <w:b/>
          <w:sz w:val="28"/>
        </w:rPr>
        <w:t xml:space="preserve"> </w:t>
      </w:r>
      <w:proofErr w:type="spellStart"/>
      <w:r>
        <w:rPr>
          <w:b/>
          <w:sz w:val="28"/>
        </w:rPr>
        <w:t>кестуутэ</w:t>
      </w:r>
      <w:proofErr w:type="spellEnd"/>
      <w:r>
        <w:rPr>
          <w:b/>
          <w:sz w:val="28"/>
        </w:rPr>
        <w:t xml:space="preserve"> </w:t>
      </w:r>
      <w:proofErr w:type="spellStart"/>
      <w:r>
        <w:rPr>
          <w:b/>
          <w:sz w:val="28"/>
        </w:rPr>
        <w:t>ууну</w:t>
      </w:r>
      <w:proofErr w:type="spellEnd"/>
      <w:r>
        <w:rPr>
          <w:b/>
          <w:sz w:val="28"/>
        </w:rPr>
        <w:t xml:space="preserve"> </w:t>
      </w:r>
      <w:proofErr w:type="spellStart"/>
      <w:r>
        <w:rPr>
          <w:b/>
          <w:sz w:val="28"/>
        </w:rPr>
        <w:t>кытта</w:t>
      </w:r>
      <w:proofErr w:type="spellEnd"/>
      <w:r>
        <w:rPr>
          <w:b/>
          <w:sz w:val="28"/>
        </w:rPr>
        <w:t xml:space="preserve"> </w:t>
      </w:r>
      <w:proofErr w:type="spellStart"/>
      <w:r>
        <w:rPr>
          <w:b/>
          <w:sz w:val="28"/>
        </w:rPr>
        <w:t>ситимнээх</w:t>
      </w:r>
      <w:proofErr w:type="spellEnd"/>
      <w:r>
        <w:rPr>
          <w:b/>
          <w:sz w:val="28"/>
        </w:rPr>
        <w:t xml:space="preserve">. </w:t>
      </w:r>
      <w:proofErr w:type="spellStart"/>
      <w:r>
        <w:rPr>
          <w:b/>
          <w:sz w:val="28"/>
        </w:rPr>
        <w:t>Ол</w:t>
      </w:r>
      <w:proofErr w:type="spellEnd"/>
      <w:r>
        <w:rPr>
          <w:b/>
          <w:sz w:val="28"/>
        </w:rPr>
        <w:t xml:space="preserve"> </w:t>
      </w:r>
      <w:proofErr w:type="spellStart"/>
      <w:r>
        <w:rPr>
          <w:b/>
          <w:sz w:val="28"/>
        </w:rPr>
        <w:t>ханныктарый</w:t>
      </w:r>
      <w:proofErr w:type="spellEnd"/>
      <w:r>
        <w:rPr>
          <w:b/>
          <w:sz w:val="28"/>
        </w:rPr>
        <w:t>?</w:t>
      </w:r>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а) </w:t>
      </w:r>
      <w:proofErr w:type="spellStart"/>
      <w:r>
        <w:rPr>
          <w:rFonts w:ascii="Times New Roman" w:hAnsi="Times New Roman" w:cs="Times New Roman"/>
          <w:sz w:val="28"/>
        </w:rPr>
        <w:t>хаар</w:t>
      </w:r>
      <w:proofErr w:type="spellEnd"/>
      <w:r>
        <w:rPr>
          <w:rFonts w:ascii="Times New Roman" w:hAnsi="Times New Roman" w:cs="Times New Roman"/>
          <w:sz w:val="28"/>
        </w:rPr>
        <w:t xml:space="preserve">                                г) </w:t>
      </w:r>
      <w:proofErr w:type="spellStart"/>
      <w:r>
        <w:rPr>
          <w:rFonts w:ascii="Times New Roman" w:hAnsi="Times New Roman" w:cs="Times New Roman"/>
          <w:sz w:val="28"/>
        </w:rPr>
        <w:t>хаьын</w:t>
      </w:r>
      <w:proofErr w:type="spellEnd"/>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сиик</w:t>
      </w:r>
      <w:proofErr w:type="spellEnd"/>
      <w:r>
        <w:rPr>
          <w:rFonts w:ascii="Times New Roman" w:hAnsi="Times New Roman" w:cs="Times New Roman"/>
          <w:sz w:val="28"/>
        </w:rPr>
        <w:t xml:space="preserve">                               д) </w:t>
      </w:r>
      <w:proofErr w:type="spellStart"/>
      <w:r>
        <w:rPr>
          <w:rFonts w:ascii="Times New Roman" w:hAnsi="Times New Roman" w:cs="Times New Roman"/>
          <w:sz w:val="28"/>
        </w:rPr>
        <w:t>уу</w:t>
      </w:r>
      <w:proofErr w:type="spellEnd"/>
      <w:r>
        <w:rPr>
          <w:rFonts w:ascii="Times New Roman" w:hAnsi="Times New Roman" w:cs="Times New Roman"/>
          <w:sz w:val="28"/>
        </w:rPr>
        <w:t xml:space="preserve">       </w:t>
      </w:r>
    </w:p>
    <w:p w:rsidR="00672BF8" w:rsidRDefault="00672BF8" w:rsidP="00672BF8">
      <w:pPr>
        <w:tabs>
          <w:tab w:val="left" w:pos="284"/>
        </w:tabs>
        <w:spacing w:after="0"/>
        <w:jc w:val="both"/>
        <w:rPr>
          <w:rFonts w:ascii="Times New Roman" w:hAnsi="Times New Roman" w:cs="Times New Roman"/>
          <w:sz w:val="28"/>
        </w:rPr>
      </w:pPr>
      <w:r>
        <w:rPr>
          <w:rFonts w:ascii="Times New Roman" w:hAnsi="Times New Roman" w:cs="Times New Roman"/>
          <w:sz w:val="28"/>
        </w:rPr>
        <w:t xml:space="preserve">в) туман                             е) </w:t>
      </w:r>
      <w:proofErr w:type="spellStart"/>
      <w:r>
        <w:rPr>
          <w:rFonts w:ascii="Times New Roman" w:hAnsi="Times New Roman" w:cs="Times New Roman"/>
          <w:sz w:val="28"/>
        </w:rPr>
        <w:t>кырыа</w:t>
      </w:r>
      <w:proofErr w:type="spellEnd"/>
      <w:r>
        <w:rPr>
          <w:rFonts w:ascii="Times New Roman" w:hAnsi="Times New Roman" w:cs="Times New Roman"/>
          <w:sz w:val="28"/>
        </w:rPr>
        <w:t xml:space="preserve">       </w:t>
      </w:r>
    </w:p>
    <w:p w:rsidR="00672BF8" w:rsidRDefault="00672BF8" w:rsidP="00672BF8">
      <w:pPr>
        <w:pStyle w:val="ae"/>
        <w:numPr>
          <w:ilvl w:val="0"/>
          <w:numId w:val="18"/>
        </w:numPr>
        <w:tabs>
          <w:tab w:val="left" w:pos="284"/>
        </w:tabs>
        <w:spacing w:line="276" w:lineRule="auto"/>
        <w:ind w:hanging="465"/>
        <w:jc w:val="both"/>
        <w:rPr>
          <w:sz w:val="28"/>
        </w:rPr>
      </w:pPr>
      <w:r>
        <w:rPr>
          <w:sz w:val="28"/>
        </w:rPr>
        <w:t xml:space="preserve">Айыл5а5а </w:t>
      </w:r>
      <w:proofErr w:type="spellStart"/>
      <w:r>
        <w:rPr>
          <w:sz w:val="28"/>
        </w:rPr>
        <w:t>уу</w:t>
      </w:r>
      <w:proofErr w:type="spellEnd"/>
      <w:r>
        <w:rPr>
          <w:sz w:val="28"/>
        </w:rPr>
        <w:t xml:space="preserve"> </w:t>
      </w:r>
      <w:proofErr w:type="spellStart"/>
      <w:r>
        <w:rPr>
          <w:sz w:val="28"/>
        </w:rPr>
        <w:t>эргиирин</w:t>
      </w:r>
      <w:proofErr w:type="spellEnd"/>
      <w:r>
        <w:rPr>
          <w:sz w:val="28"/>
        </w:rPr>
        <w:t xml:space="preserve"> </w:t>
      </w:r>
      <w:proofErr w:type="spellStart"/>
      <w:r>
        <w:rPr>
          <w:sz w:val="28"/>
        </w:rPr>
        <w:t>уруьуйдаан</w:t>
      </w:r>
      <w:proofErr w:type="spellEnd"/>
      <w:r>
        <w:rPr>
          <w:sz w:val="28"/>
        </w:rPr>
        <w:t xml:space="preserve"> </w:t>
      </w:r>
      <w:proofErr w:type="spellStart"/>
      <w:r>
        <w:rPr>
          <w:sz w:val="28"/>
        </w:rPr>
        <w:t>кердер</w:t>
      </w:r>
      <w:proofErr w:type="spellEnd"/>
      <w:r>
        <w:rPr>
          <w:sz w:val="28"/>
        </w:rPr>
        <w:t>.</w:t>
      </w:r>
    </w:p>
    <w:p w:rsidR="00672BF8" w:rsidRDefault="00672BF8" w:rsidP="00672BF8">
      <w:pPr>
        <w:tabs>
          <w:tab w:val="left" w:pos="284"/>
        </w:tabs>
        <w:spacing w:after="0"/>
        <w:jc w:val="both"/>
        <w:rPr>
          <w:rFonts w:ascii="Times New Roman" w:hAnsi="Times New Roman" w:cs="Times New Roman"/>
          <w:sz w:val="28"/>
        </w:rPr>
      </w:pPr>
    </w:p>
    <w:p w:rsidR="00672BF8" w:rsidRDefault="00672BF8" w:rsidP="00672BF8">
      <w:pPr>
        <w:tabs>
          <w:tab w:val="left" w:pos="284"/>
        </w:tabs>
        <w:spacing w:after="0"/>
        <w:jc w:val="both"/>
        <w:rPr>
          <w:rFonts w:ascii="Times New Roman" w:hAnsi="Times New Roman" w:cs="Times New Roman"/>
          <w:sz w:val="28"/>
        </w:rPr>
      </w:pPr>
    </w:p>
    <w:p w:rsidR="00672BF8" w:rsidRDefault="00672BF8" w:rsidP="00672BF8">
      <w:pPr>
        <w:tabs>
          <w:tab w:val="left" w:pos="284"/>
        </w:tabs>
        <w:spacing w:after="0"/>
        <w:jc w:val="both"/>
        <w:rPr>
          <w:rFonts w:ascii="Times New Roman" w:hAnsi="Times New Roman" w:cs="Times New Roman"/>
          <w:sz w:val="28"/>
        </w:rPr>
      </w:pPr>
    </w:p>
    <w:p w:rsidR="00672BF8" w:rsidRDefault="00672BF8" w:rsidP="00672BF8">
      <w:pPr>
        <w:tabs>
          <w:tab w:val="left" w:pos="284"/>
        </w:tabs>
        <w:spacing w:after="0"/>
        <w:jc w:val="both"/>
        <w:rPr>
          <w:rFonts w:ascii="Times New Roman" w:hAnsi="Times New Roman" w:cs="Times New Roman"/>
          <w:sz w:val="28"/>
        </w:rPr>
      </w:pPr>
    </w:p>
    <w:p w:rsidR="00672BF8" w:rsidRDefault="00672BF8" w:rsidP="00672BF8">
      <w:pPr>
        <w:tabs>
          <w:tab w:val="left" w:pos="284"/>
        </w:tabs>
        <w:spacing w:after="0"/>
        <w:jc w:val="both"/>
        <w:rPr>
          <w:rFonts w:ascii="Times New Roman" w:hAnsi="Times New Roman" w:cs="Times New Roman"/>
          <w:sz w:val="28"/>
        </w:rPr>
      </w:pPr>
    </w:p>
    <w:p w:rsidR="00672BF8" w:rsidRDefault="00672BF8" w:rsidP="00672BF8">
      <w:pPr>
        <w:tabs>
          <w:tab w:val="left" w:pos="284"/>
        </w:tabs>
        <w:spacing w:after="0"/>
        <w:jc w:val="both"/>
        <w:rPr>
          <w:rFonts w:ascii="Times New Roman" w:hAnsi="Times New Roman" w:cs="Times New Roman"/>
          <w:sz w:val="28"/>
        </w:rPr>
      </w:pPr>
    </w:p>
    <w:p w:rsidR="00672BF8" w:rsidRDefault="00672BF8" w:rsidP="00672BF8">
      <w:pPr>
        <w:pStyle w:val="ae"/>
        <w:numPr>
          <w:ilvl w:val="0"/>
          <w:numId w:val="18"/>
        </w:numPr>
        <w:tabs>
          <w:tab w:val="left" w:pos="284"/>
        </w:tabs>
        <w:spacing w:line="276" w:lineRule="auto"/>
        <w:ind w:hanging="465"/>
        <w:jc w:val="both"/>
        <w:rPr>
          <w:b/>
          <w:sz w:val="28"/>
        </w:rPr>
      </w:pPr>
      <w:proofErr w:type="spellStart"/>
      <w:r>
        <w:rPr>
          <w:b/>
          <w:sz w:val="28"/>
        </w:rPr>
        <w:t>Ууну</w:t>
      </w:r>
      <w:proofErr w:type="spellEnd"/>
      <w:r>
        <w:rPr>
          <w:b/>
          <w:sz w:val="28"/>
        </w:rPr>
        <w:t xml:space="preserve"> </w:t>
      </w:r>
      <w:proofErr w:type="spellStart"/>
      <w:r>
        <w:rPr>
          <w:b/>
          <w:sz w:val="28"/>
        </w:rPr>
        <w:t>харыстыыр</w:t>
      </w:r>
      <w:proofErr w:type="spellEnd"/>
      <w:r>
        <w:rPr>
          <w:b/>
          <w:sz w:val="28"/>
        </w:rPr>
        <w:t xml:space="preserve"> </w:t>
      </w:r>
      <w:proofErr w:type="spellStart"/>
      <w:r>
        <w:rPr>
          <w:b/>
          <w:sz w:val="28"/>
        </w:rPr>
        <w:t>сыалтан</w:t>
      </w:r>
      <w:proofErr w:type="spellEnd"/>
      <w:r>
        <w:rPr>
          <w:b/>
          <w:sz w:val="28"/>
        </w:rPr>
        <w:t xml:space="preserve"> </w:t>
      </w:r>
      <w:proofErr w:type="spellStart"/>
      <w:r>
        <w:rPr>
          <w:b/>
          <w:sz w:val="28"/>
        </w:rPr>
        <w:t>тугу</w:t>
      </w:r>
      <w:proofErr w:type="spellEnd"/>
      <w:r>
        <w:rPr>
          <w:b/>
          <w:sz w:val="28"/>
        </w:rPr>
        <w:t xml:space="preserve"> </w:t>
      </w:r>
      <w:proofErr w:type="spellStart"/>
      <w:r>
        <w:rPr>
          <w:b/>
          <w:sz w:val="28"/>
        </w:rPr>
        <w:t>гыныахха</w:t>
      </w:r>
      <w:proofErr w:type="spellEnd"/>
      <w:r>
        <w:rPr>
          <w:b/>
          <w:sz w:val="28"/>
        </w:rPr>
        <w:t xml:space="preserve"> </w:t>
      </w:r>
      <w:proofErr w:type="spellStart"/>
      <w:r>
        <w:rPr>
          <w:b/>
          <w:sz w:val="28"/>
        </w:rPr>
        <w:t>нааданый</w:t>
      </w:r>
      <w:proofErr w:type="spellEnd"/>
      <w:r>
        <w:rPr>
          <w:b/>
          <w:sz w:val="28"/>
        </w:rPr>
        <w:t xml:space="preserve">?  «+»  </w:t>
      </w:r>
      <w:proofErr w:type="spellStart"/>
      <w:r>
        <w:rPr>
          <w:b/>
          <w:sz w:val="28"/>
        </w:rPr>
        <w:t>знагынан</w:t>
      </w:r>
      <w:proofErr w:type="spellEnd"/>
      <w:r>
        <w:rPr>
          <w:b/>
          <w:sz w:val="28"/>
        </w:rPr>
        <w:t xml:space="preserve"> </w:t>
      </w:r>
      <w:proofErr w:type="spellStart"/>
      <w:r>
        <w:rPr>
          <w:b/>
          <w:sz w:val="28"/>
        </w:rPr>
        <w:t>бэлиэтээ</w:t>
      </w:r>
      <w:proofErr w:type="spellEnd"/>
      <w:r>
        <w:rPr>
          <w:b/>
          <w:sz w:val="28"/>
        </w:rPr>
        <w:t>.</w:t>
      </w:r>
    </w:p>
    <w:p w:rsidR="00672BF8" w:rsidRDefault="00672BF8" w:rsidP="00672BF8">
      <w:pPr>
        <w:pStyle w:val="ae"/>
        <w:tabs>
          <w:tab w:val="left" w:pos="284"/>
        </w:tabs>
        <w:ind w:left="0"/>
        <w:jc w:val="both"/>
        <w:rPr>
          <w:sz w:val="36"/>
        </w:rPr>
      </w:pPr>
      <w:r>
        <w:rPr>
          <w:sz w:val="28"/>
        </w:rPr>
        <w:t xml:space="preserve">а) </w:t>
      </w:r>
      <w:proofErr w:type="spellStart"/>
      <w:r>
        <w:rPr>
          <w:sz w:val="28"/>
        </w:rPr>
        <w:t>ерустэр</w:t>
      </w:r>
      <w:proofErr w:type="spellEnd"/>
      <w:r>
        <w:rPr>
          <w:sz w:val="28"/>
        </w:rPr>
        <w:t xml:space="preserve"> </w:t>
      </w:r>
      <w:proofErr w:type="spellStart"/>
      <w:r>
        <w:rPr>
          <w:sz w:val="28"/>
        </w:rPr>
        <w:t>уонна</w:t>
      </w:r>
      <w:proofErr w:type="spellEnd"/>
      <w:r>
        <w:rPr>
          <w:sz w:val="28"/>
        </w:rPr>
        <w:t xml:space="preserve"> </w:t>
      </w:r>
      <w:proofErr w:type="spellStart"/>
      <w:r>
        <w:rPr>
          <w:sz w:val="28"/>
        </w:rPr>
        <w:t>куеллэр</w:t>
      </w:r>
      <w:proofErr w:type="spellEnd"/>
      <w:r>
        <w:rPr>
          <w:sz w:val="28"/>
        </w:rPr>
        <w:t xml:space="preserve"> </w:t>
      </w:r>
      <w:proofErr w:type="spellStart"/>
      <w:r>
        <w:rPr>
          <w:sz w:val="28"/>
        </w:rPr>
        <w:t>кытыыларыгар</w:t>
      </w:r>
      <w:proofErr w:type="spellEnd"/>
      <w:r>
        <w:rPr>
          <w:sz w:val="28"/>
        </w:rPr>
        <w:t xml:space="preserve"> </w:t>
      </w:r>
      <w:proofErr w:type="spellStart"/>
      <w:r>
        <w:rPr>
          <w:sz w:val="28"/>
        </w:rPr>
        <w:t>уунэр</w:t>
      </w:r>
      <w:proofErr w:type="spellEnd"/>
      <w:r>
        <w:rPr>
          <w:sz w:val="28"/>
        </w:rPr>
        <w:t xml:space="preserve"> </w:t>
      </w:r>
      <w:proofErr w:type="spellStart"/>
      <w:r>
        <w:rPr>
          <w:sz w:val="28"/>
        </w:rPr>
        <w:t>ойууру</w:t>
      </w:r>
      <w:proofErr w:type="spellEnd"/>
      <w:r>
        <w:rPr>
          <w:sz w:val="28"/>
        </w:rPr>
        <w:t xml:space="preserve"> </w:t>
      </w:r>
      <w:proofErr w:type="spellStart"/>
      <w:r>
        <w:rPr>
          <w:sz w:val="28"/>
        </w:rPr>
        <w:t>кэрдэр</w:t>
      </w:r>
      <w:proofErr w:type="spellEnd"/>
      <w:r>
        <w:rPr>
          <w:sz w:val="28"/>
        </w:rPr>
        <w:t xml:space="preserve"> </w:t>
      </w:r>
      <w:proofErr w:type="spellStart"/>
      <w:r>
        <w:rPr>
          <w:sz w:val="28"/>
        </w:rPr>
        <w:t>сатаммат</w:t>
      </w:r>
      <w:proofErr w:type="spellEnd"/>
      <w:r>
        <w:rPr>
          <w:sz w:val="22"/>
        </w:rPr>
        <w:t xml:space="preserve">. </w:t>
      </w:r>
      <w:r>
        <w:rPr>
          <w:sz w:val="28"/>
        </w:rPr>
        <w:t>□</w:t>
      </w:r>
    </w:p>
    <w:p w:rsidR="00672BF8" w:rsidRDefault="00672BF8" w:rsidP="00672BF8">
      <w:pPr>
        <w:pStyle w:val="ae"/>
        <w:tabs>
          <w:tab w:val="left" w:pos="284"/>
        </w:tabs>
        <w:ind w:left="0"/>
        <w:jc w:val="both"/>
        <w:rPr>
          <w:sz w:val="28"/>
        </w:rPr>
      </w:pPr>
      <w:r>
        <w:rPr>
          <w:sz w:val="28"/>
        </w:rPr>
        <w:t xml:space="preserve">б) </w:t>
      </w:r>
      <w:proofErr w:type="spellStart"/>
      <w:r>
        <w:rPr>
          <w:sz w:val="28"/>
        </w:rPr>
        <w:t>ерустэр</w:t>
      </w:r>
      <w:proofErr w:type="spellEnd"/>
      <w:r>
        <w:rPr>
          <w:sz w:val="28"/>
        </w:rPr>
        <w:t xml:space="preserve">, </w:t>
      </w:r>
      <w:proofErr w:type="spellStart"/>
      <w:r>
        <w:rPr>
          <w:sz w:val="28"/>
        </w:rPr>
        <w:t>куеллэр</w:t>
      </w:r>
      <w:proofErr w:type="spellEnd"/>
      <w:r>
        <w:rPr>
          <w:sz w:val="28"/>
        </w:rPr>
        <w:t xml:space="preserve"> </w:t>
      </w:r>
      <w:proofErr w:type="spellStart"/>
      <w:r>
        <w:rPr>
          <w:sz w:val="28"/>
        </w:rPr>
        <w:t>аттыларыгар</w:t>
      </w:r>
      <w:proofErr w:type="spellEnd"/>
      <w:r>
        <w:rPr>
          <w:sz w:val="28"/>
        </w:rPr>
        <w:t xml:space="preserve"> </w:t>
      </w:r>
      <w:proofErr w:type="spellStart"/>
      <w:r>
        <w:rPr>
          <w:sz w:val="28"/>
        </w:rPr>
        <w:t>элбэх</w:t>
      </w:r>
      <w:proofErr w:type="spellEnd"/>
      <w:r>
        <w:rPr>
          <w:sz w:val="28"/>
        </w:rPr>
        <w:t xml:space="preserve"> </w:t>
      </w:r>
      <w:proofErr w:type="spellStart"/>
      <w:r>
        <w:rPr>
          <w:sz w:val="28"/>
        </w:rPr>
        <w:t>собуоттары</w:t>
      </w:r>
      <w:proofErr w:type="spellEnd"/>
      <w:r>
        <w:rPr>
          <w:sz w:val="28"/>
        </w:rPr>
        <w:t xml:space="preserve"> </w:t>
      </w:r>
      <w:proofErr w:type="spellStart"/>
      <w:r>
        <w:rPr>
          <w:sz w:val="28"/>
        </w:rPr>
        <w:t>уонна</w:t>
      </w:r>
      <w:proofErr w:type="spellEnd"/>
      <w:r>
        <w:rPr>
          <w:sz w:val="28"/>
        </w:rPr>
        <w:t xml:space="preserve"> </w:t>
      </w:r>
      <w:proofErr w:type="spellStart"/>
      <w:r>
        <w:rPr>
          <w:sz w:val="28"/>
        </w:rPr>
        <w:t>фабрикалары</w:t>
      </w:r>
      <w:proofErr w:type="spellEnd"/>
      <w:r>
        <w:rPr>
          <w:sz w:val="28"/>
        </w:rPr>
        <w:t xml:space="preserve"> </w:t>
      </w:r>
      <w:proofErr w:type="spellStart"/>
      <w:r>
        <w:rPr>
          <w:sz w:val="28"/>
        </w:rPr>
        <w:t>тутуохха</w:t>
      </w:r>
      <w:proofErr w:type="spellEnd"/>
      <w:r>
        <w:rPr>
          <w:sz w:val="28"/>
        </w:rPr>
        <w:t xml:space="preserve"> </w:t>
      </w:r>
      <w:proofErr w:type="spellStart"/>
      <w:r>
        <w:rPr>
          <w:sz w:val="28"/>
        </w:rPr>
        <w:t>наада</w:t>
      </w:r>
      <w:proofErr w:type="spellEnd"/>
      <w:r>
        <w:rPr>
          <w:sz w:val="28"/>
        </w:rPr>
        <w:t>. □</w:t>
      </w:r>
    </w:p>
    <w:p w:rsidR="00672BF8" w:rsidRDefault="00672BF8" w:rsidP="00672BF8">
      <w:pPr>
        <w:pStyle w:val="ae"/>
        <w:tabs>
          <w:tab w:val="left" w:pos="284"/>
        </w:tabs>
        <w:ind w:left="0"/>
        <w:jc w:val="both"/>
        <w:rPr>
          <w:sz w:val="28"/>
        </w:rPr>
      </w:pPr>
      <w:r>
        <w:rPr>
          <w:sz w:val="28"/>
        </w:rPr>
        <w:t xml:space="preserve">в) </w:t>
      </w:r>
      <w:proofErr w:type="spellStart"/>
      <w:r>
        <w:rPr>
          <w:sz w:val="28"/>
        </w:rPr>
        <w:t>кинилэр</w:t>
      </w:r>
      <w:proofErr w:type="spellEnd"/>
      <w:r>
        <w:rPr>
          <w:sz w:val="28"/>
        </w:rPr>
        <w:t xml:space="preserve"> </w:t>
      </w:r>
      <w:proofErr w:type="spellStart"/>
      <w:r>
        <w:rPr>
          <w:sz w:val="28"/>
        </w:rPr>
        <w:t>биэрэктэригэр</w:t>
      </w:r>
      <w:proofErr w:type="spellEnd"/>
      <w:r>
        <w:rPr>
          <w:sz w:val="28"/>
        </w:rPr>
        <w:t xml:space="preserve"> </w:t>
      </w:r>
      <w:proofErr w:type="spellStart"/>
      <w:r>
        <w:rPr>
          <w:sz w:val="28"/>
        </w:rPr>
        <w:t>баар</w:t>
      </w:r>
      <w:proofErr w:type="spellEnd"/>
      <w:r>
        <w:rPr>
          <w:sz w:val="28"/>
        </w:rPr>
        <w:t xml:space="preserve"> </w:t>
      </w:r>
      <w:proofErr w:type="spellStart"/>
      <w:r>
        <w:rPr>
          <w:sz w:val="28"/>
        </w:rPr>
        <w:t>оту</w:t>
      </w:r>
      <w:proofErr w:type="spellEnd"/>
      <w:r>
        <w:rPr>
          <w:sz w:val="28"/>
        </w:rPr>
        <w:t xml:space="preserve"> </w:t>
      </w:r>
      <w:proofErr w:type="spellStart"/>
      <w:r>
        <w:rPr>
          <w:sz w:val="28"/>
        </w:rPr>
        <w:t>барытын</w:t>
      </w:r>
      <w:proofErr w:type="spellEnd"/>
      <w:r>
        <w:rPr>
          <w:sz w:val="28"/>
        </w:rPr>
        <w:t xml:space="preserve"> </w:t>
      </w:r>
      <w:proofErr w:type="spellStart"/>
      <w:r>
        <w:rPr>
          <w:sz w:val="28"/>
        </w:rPr>
        <w:t>уматан</w:t>
      </w:r>
      <w:proofErr w:type="spellEnd"/>
      <w:r>
        <w:rPr>
          <w:sz w:val="28"/>
        </w:rPr>
        <w:t xml:space="preserve"> </w:t>
      </w:r>
      <w:proofErr w:type="spellStart"/>
      <w:r>
        <w:rPr>
          <w:sz w:val="28"/>
        </w:rPr>
        <w:t>кэбиьиэххэ</w:t>
      </w:r>
      <w:proofErr w:type="spellEnd"/>
      <w:r>
        <w:rPr>
          <w:sz w:val="28"/>
        </w:rPr>
        <w:t xml:space="preserve"> </w:t>
      </w:r>
      <w:proofErr w:type="spellStart"/>
      <w:r>
        <w:rPr>
          <w:sz w:val="28"/>
        </w:rPr>
        <w:t>наада</w:t>
      </w:r>
      <w:proofErr w:type="spellEnd"/>
      <w:r>
        <w:rPr>
          <w:sz w:val="28"/>
        </w:rPr>
        <w:t>.</w:t>
      </w:r>
      <w:r>
        <w:rPr>
          <w:sz w:val="36"/>
        </w:rPr>
        <w:t xml:space="preserve"> </w:t>
      </w:r>
      <w:r>
        <w:rPr>
          <w:sz w:val="28"/>
        </w:rPr>
        <w:t>□</w:t>
      </w:r>
    </w:p>
    <w:p w:rsidR="00672BF8" w:rsidRDefault="00672BF8" w:rsidP="00672BF8">
      <w:pPr>
        <w:pStyle w:val="ae"/>
        <w:tabs>
          <w:tab w:val="left" w:pos="284"/>
        </w:tabs>
        <w:ind w:left="0"/>
        <w:jc w:val="both"/>
        <w:rPr>
          <w:sz w:val="28"/>
        </w:rPr>
      </w:pPr>
      <w:r>
        <w:rPr>
          <w:sz w:val="28"/>
        </w:rPr>
        <w:lastRenderedPageBreak/>
        <w:t xml:space="preserve">г)  </w:t>
      </w:r>
      <w:proofErr w:type="spellStart"/>
      <w:r>
        <w:rPr>
          <w:sz w:val="28"/>
        </w:rPr>
        <w:t>ууларга</w:t>
      </w:r>
      <w:proofErr w:type="spellEnd"/>
      <w:r>
        <w:rPr>
          <w:sz w:val="28"/>
        </w:rPr>
        <w:t xml:space="preserve"> </w:t>
      </w:r>
      <w:proofErr w:type="spellStart"/>
      <w:r>
        <w:rPr>
          <w:sz w:val="28"/>
        </w:rPr>
        <w:t>араас</w:t>
      </w:r>
      <w:proofErr w:type="spellEnd"/>
      <w:r>
        <w:rPr>
          <w:sz w:val="28"/>
        </w:rPr>
        <w:t xml:space="preserve"> </w:t>
      </w:r>
      <w:proofErr w:type="spellStart"/>
      <w:r>
        <w:rPr>
          <w:sz w:val="28"/>
        </w:rPr>
        <w:t>ууну</w:t>
      </w:r>
      <w:proofErr w:type="spellEnd"/>
      <w:r>
        <w:rPr>
          <w:sz w:val="28"/>
        </w:rPr>
        <w:t xml:space="preserve"> </w:t>
      </w:r>
      <w:proofErr w:type="spellStart"/>
      <w:r>
        <w:rPr>
          <w:sz w:val="28"/>
        </w:rPr>
        <w:t>барытын</w:t>
      </w:r>
      <w:proofErr w:type="spellEnd"/>
      <w:r>
        <w:rPr>
          <w:sz w:val="28"/>
        </w:rPr>
        <w:t xml:space="preserve">, </w:t>
      </w:r>
      <w:proofErr w:type="spellStart"/>
      <w:r>
        <w:rPr>
          <w:sz w:val="28"/>
        </w:rPr>
        <w:t>ол</w:t>
      </w:r>
      <w:proofErr w:type="spellEnd"/>
      <w:r>
        <w:rPr>
          <w:sz w:val="28"/>
        </w:rPr>
        <w:t xml:space="preserve"> </w:t>
      </w:r>
      <w:proofErr w:type="spellStart"/>
      <w:r>
        <w:rPr>
          <w:sz w:val="28"/>
        </w:rPr>
        <w:t>иьигэр</w:t>
      </w:r>
      <w:proofErr w:type="spellEnd"/>
      <w:r>
        <w:rPr>
          <w:sz w:val="28"/>
        </w:rPr>
        <w:t xml:space="preserve"> кирдээ5и </w:t>
      </w:r>
      <w:proofErr w:type="spellStart"/>
      <w:r>
        <w:rPr>
          <w:sz w:val="28"/>
        </w:rPr>
        <w:t>эмиэ</w:t>
      </w:r>
      <w:proofErr w:type="spellEnd"/>
      <w:r>
        <w:rPr>
          <w:sz w:val="28"/>
        </w:rPr>
        <w:t xml:space="preserve"> то5уохха </w:t>
      </w:r>
      <w:proofErr w:type="spellStart"/>
      <w:r>
        <w:rPr>
          <w:sz w:val="28"/>
        </w:rPr>
        <w:t>сеп</w:t>
      </w:r>
      <w:proofErr w:type="spellEnd"/>
      <w:r>
        <w:rPr>
          <w:sz w:val="28"/>
        </w:rPr>
        <w:t>. □</w:t>
      </w:r>
    </w:p>
    <w:p w:rsidR="00672BF8" w:rsidRDefault="00672BF8" w:rsidP="00672BF8">
      <w:pPr>
        <w:pStyle w:val="ae"/>
        <w:tabs>
          <w:tab w:val="left" w:pos="284"/>
        </w:tabs>
        <w:ind w:left="0"/>
        <w:jc w:val="both"/>
        <w:rPr>
          <w:sz w:val="28"/>
        </w:rPr>
      </w:pPr>
      <w:r>
        <w:rPr>
          <w:sz w:val="28"/>
        </w:rPr>
        <w:t xml:space="preserve">д) </w:t>
      </w:r>
      <w:proofErr w:type="spellStart"/>
      <w:r>
        <w:rPr>
          <w:sz w:val="28"/>
        </w:rPr>
        <w:t>ерустэр</w:t>
      </w:r>
      <w:proofErr w:type="spellEnd"/>
      <w:r>
        <w:rPr>
          <w:sz w:val="28"/>
        </w:rPr>
        <w:t xml:space="preserve"> </w:t>
      </w:r>
      <w:proofErr w:type="spellStart"/>
      <w:r>
        <w:rPr>
          <w:sz w:val="28"/>
        </w:rPr>
        <w:t>уонна</w:t>
      </w:r>
      <w:proofErr w:type="spellEnd"/>
      <w:r>
        <w:rPr>
          <w:sz w:val="28"/>
        </w:rPr>
        <w:t xml:space="preserve"> </w:t>
      </w:r>
      <w:proofErr w:type="spellStart"/>
      <w:r>
        <w:rPr>
          <w:sz w:val="28"/>
        </w:rPr>
        <w:t>куеллэр</w:t>
      </w:r>
      <w:proofErr w:type="spellEnd"/>
      <w:r>
        <w:rPr>
          <w:sz w:val="28"/>
        </w:rPr>
        <w:t xml:space="preserve"> </w:t>
      </w:r>
      <w:proofErr w:type="spellStart"/>
      <w:r>
        <w:rPr>
          <w:sz w:val="28"/>
        </w:rPr>
        <w:t>биэрэктэригэр</w:t>
      </w:r>
      <w:proofErr w:type="spellEnd"/>
      <w:r>
        <w:rPr>
          <w:sz w:val="28"/>
        </w:rPr>
        <w:t xml:space="preserve"> </w:t>
      </w:r>
      <w:proofErr w:type="spellStart"/>
      <w:r>
        <w:rPr>
          <w:sz w:val="28"/>
        </w:rPr>
        <w:t>элбэх</w:t>
      </w:r>
      <w:proofErr w:type="spellEnd"/>
      <w:r>
        <w:rPr>
          <w:sz w:val="28"/>
        </w:rPr>
        <w:t xml:space="preserve"> </w:t>
      </w:r>
      <w:proofErr w:type="spellStart"/>
      <w:r>
        <w:rPr>
          <w:sz w:val="28"/>
        </w:rPr>
        <w:t>араас</w:t>
      </w:r>
      <w:proofErr w:type="spellEnd"/>
      <w:r>
        <w:rPr>
          <w:sz w:val="28"/>
        </w:rPr>
        <w:t xml:space="preserve"> </w:t>
      </w:r>
      <w:proofErr w:type="spellStart"/>
      <w:r>
        <w:rPr>
          <w:sz w:val="28"/>
        </w:rPr>
        <w:t>уунээйи</w:t>
      </w:r>
      <w:proofErr w:type="spellEnd"/>
      <w:r>
        <w:rPr>
          <w:sz w:val="28"/>
        </w:rPr>
        <w:t xml:space="preserve"> </w:t>
      </w:r>
      <w:proofErr w:type="spellStart"/>
      <w:r>
        <w:rPr>
          <w:sz w:val="28"/>
        </w:rPr>
        <w:t>олордуохха</w:t>
      </w:r>
      <w:proofErr w:type="spellEnd"/>
      <w:r>
        <w:rPr>
          <w:sz w:val="28"/>
        </w:rPr>
        <w:t xml:space="preserve"> </w:t>
      </w:r>
      <w:proofErr w:type="spellStart"/>
      <w:r>
        <w:rPr>
          <w:sz w:val="28"/>
        </w:rPr>
        <w:t>наада</w:t>
      </w:r>
      <w:proofErr w:type="spellEnd"/>
      <w:r>
        <w:rPr>
          <w:sz w:val="28"/>
        </w:rPr>
        <w:t>. □</w:t>
      </w:r>
    </w:p>
    <w:p w:rsidR="00672BF8" w:rsidRDefault="00672BF8" w:rsidP="00672BF8">
      <w:pPr>
        <w:pStyle w:val="ae"/>
        <w:tabs>
          <w:tab w:val="left" w:pos="284"/>
        </w:tabs>
        <w:ind w:left="0"/>
        <w:jc w:val="both"/>
        <w:rPr>
          <w:sz w:val="28"/>
        </w:rPr>
      </w:pPr>
      <w:r>
        <w:rPr>
          <w:sz w:val="28"/>
        </w:rPr>
        <w:t xml:space="preserve">е) </w:t>
      </w:r>
      <w:proofErr w:type="spellStart"/>
      <w:r>
        <w:rPr>
          <w:sz w:val="28"/>
        </w:rPr>
        <w:t>ууларга</w:t>
      </w:r>
      <w:proofErr w:type="spellEnd"/>
      <w:r>
        <w:rPr>
          <w:sz w:val="28"/>
        </w:rPr>
        <w:t xml:space="preserve"> </w:t>
      </w:r>
      <w:proofErr w:type="spellStart"/>
      <w:r>
        <w:rPr>
          <w:sz w:val="28"/>
        </w:rPr>
        <w:t>уонна</w:t>
      </w:r>
      <w:proofErr w:type="spellEnd"/>
      <w:r>
        <w:rPr>
          <w:sz w:val="28"/>
        </w:rPr>
        <w:t xml:space="preserve"> </w:t>
      </w:r>
      <w:proofErr w:type="spellStart"/>
      <w:r>
        <w:rPr>
          <w:sz w:val="28"/>
        </w:rPr>
        <w:t>кинилэр</w:t>
      </w:r>
      <w:proofErr w:type="spellEnd"/>
      <w:r>
        <w:rPr>
          <w:sz w:val="28"/>
        </w:rPr>
        <w:t xml:space="preserve"> </w:t>
      </w:r>
      <w:proofErr w:type="spellStart"/>
      <w:r>
        <w:rPr>
          <w:sz w:val="28"/>
        </w:rPr>
        <w:t>кытылларыгар</w:t>
      </w:r>
      <w:proofErr w:type="spellEnd"/>
      <w:r>
        <w:rPr>
          <w:sz w:val="28"/>
        </w:rPr>
        <w:t xml:space="preserve"> бе5у-сыыьы </w:t>
      </w:r>
      <w:proofErr w:type="spellStart"/>
      <w:r>
        <w:rPr>
          <w:sz w:val="28"/>
        </w:rPr>
        <w:t>ыьар</w:t>
      </w:r>
      <w:proofErr w:type="spellEnd"/>
      <w:r>
        <w:rPr>
          <w:sz w:val="28"/>
        </w:rPr>
        <w:t xml:space="preserve"> </w:t>
      </w:r>
      <w:proofErr w:type="spellStart"/>
      <w:r>
        <w:rPr>
          <w:sz w:val="28"/>
        </w:rPr>
        <w:t>табыллыбат</w:t>
      </w:r>
      <w:proofErr w:type="spellEnd"/>
      <w:r>
        <w:rPr>
          <w:sz w:val="28"/>
        </w:rPr>
        <w:t>.□</w:t>
      </w:r>
    </w:p>
    <w:p w:rsidR="00672BF8" w:rsidRDefault="00672BF8" w:rsidP="00672BF8">
      <w:pPr>
        <w:pStyle w:val="ae"/>
        <w:numPr>
          <w:ilvl w:val="0"/>
          <w:numId w:val="18"/>
        </w:numPr>
        <w:tabs>
          <w:tab w:val="left" w:pos="284"/>
        </w:tabs>
        <w:spacing w:line="276" w:lineRule="auto"/>
        <w:ind w:left="0" w:firstLine="0"/>
        <w:jc w:val="both"/>
        <w:rPr>
          <w:b/>
          <w:sz w:val="28"/>
        </w:rPr>
      </w:pPr>
      <w:proofErr w:type="spellStart"/>
      <w:r>
        <w:rPr>
          <w:b/>
          <w:sz w:val="28"/>
        </w:rPr>
        <w:t>Уу</w:t>
      </w:r>
      <w:proofErr w:type="spellEnd"/>
      <w:r>
        <w:rPr>
          <w:b/>
          <w:sz w:val="28"/>
        </w:rPr>
        <w:t xml:space="preserve"> </w:t>
      </w:r>
      <w:proofErr w:type="spellStart"/>
      <w:r>
        <w:rPr>
          <w:b/>
          <w:sz w:val="28"/>
        </w:rPr>
        <w:t>эбийиэктэрин</w:t>
      </w:r>
      <w:proofErr w:type="spellEnd"/>
      <w:r>
        <w:rPr>
          <w:b/>
          <w:sz w:val="28"/>
        </w:rPr>
        <w:t xml:space="preserve"> </w:t>
      </w:r>
      <w:proofErr w:type="spellStart"/>
      <w:r>
        <w:rPr>
          <w:b/>
          <w:sz w:val="28"/>
        </w:rPr>
        <w:t>туьунан</w:t>
      </w:r>
      <w:proofErr w:type="spellEnd"/>
      <w:r>
        <w:rPr>
          <w:b/>
          <w:sz w:val="28"/>
        </w:rPr>
        <w:t xml:space="preserve"> </w:t>
      </w:r>
      <w:proofErr w:type="spellStart"/>
      <w:r>
        <w:rPr>
          <w:b/>
          <w:sz w:val="28"/>
        </w:rPr>
        <w:t>кылгастык</w:t>
      </w:r>
      <w:proofErr w:type="spellEnd"/>
      <w:r>
        <w:rPr>
          <w:b/>
          <w:sz w:val="28"/>
        </w:rPr>
        <w:t xml:space="preserve"> </w:t>
      </w:r>
      <w:proofErr w:type="spellStart"/>
      <w:r>
        <w:rPr>
          <w:b/>
          <w:sz w:val="28"/>
        </w:rPr>
        <w:t>тугу</w:t>
      </w:r>
      <w:proofErr w:type="spellEnd"/>
      <w:r>
        <w:rPr>
          <w:b/>
          <w:sz w:val="28"/>
        </w:rPr>
        <w:t xml:space="preserve"> </w:t>
      </w:r>
      <w:proofErr w:type="spellStart"/>
      <w:r>
        <w:rPr>
          <w:b/>
          <w:sz w:val="28"/>
        </w:rPr>
        <w:t>билэргин</w:t>
      </w:r>
      <w:proofErr w:type="spellEnd"/>
      <w:r>
        <w:rPr>
          <w:b/>
          <w:sz w:val="28"/>
        </w:rPr>
        <w:t xml:space="preserve"> </w:t>
      </w:r>
      <w:proofErr w:type="spellStart"/>
      <w:r>
        <w:rPr>
          <w:b/>
          <w:sz w:val="28"/>
        </w:rPr>
        <w:t>суруй</w:t>
      </w:r>
      <w:proofErr w:type="spellEnd"/>
      <w:r>
        <w:rPr>
          <w:b/>
          <w:sz w:val="28"/>
        </w:rPr>
        <w:t>:</w:t>
      </w:r>
    </w:p>
    <w:p w:rsidR="00672BF8" w:rsidRDefault="00672BF8" w:rsidP="00672BF8">
      <w:pPr>
        <w:pStyle w:val="ae"/>
        <w:tabs>
          <w:tab w:val="left" w:pos="284"/>
        </w:tabs>
        <w:ind w:left="0"/>
        <w:jc w:val="both"/>
        <w:rPr>
          <w:i/>
          <w:sz w:val="28"/>
        </w:rPr>
      </w:pPr>
      <w:r>
        <w:rPr>
          <w:i/>
          <w:sz w:val="28"/>
        </w:rPr>
        <w:t>Ерус________________________________________________________________________________________________________________________________________________________________________________________________________________________________________________________________________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2BF8" w:rsidRDefault="00672BF8" w:rsidP="00672BF8">
      <w:pPr>
        <w:pStyle w:val="ae"/>
        <w:tabs>
          <w:tab w:val="left" w:pos="284"/>
        </w:tabs>
        <w:ind w:left="0"/>
        <w:jc w:val="both"/>
        <w:rPr>
          <w:i/>
          <w:sz w:val="28"/>
        </w:rPr>
      </w:pPr>
      <w:proofErr w:type="spellStart"/>
      <w:r>
        <w:rPr>
          <w:i/>
          <w:sz w:val="28"/>
        </w:rPr>
        <w:t>Муора</w:t>
      </w:r>
      <w:proofErr w:type="spellEnd"/>
      <w:r>
        <w:rPr>
          <w:i/>
          <w:sz w:val="28"/>
        </w:rPr>
        <w:t xml:space="preserve">  _____________________________________________________________________________________________________________________________________</w:t>
      </w:r>
    </w:p>
    <w:p w:rsidR="00672BF8" w:rsidRDefault="00672BF8" w:rsidP="00672BF8">
      <w:pPr>
        <w:pStyle w:val="ae"/>
        <w:tabs>
          <w:tab w:val="left" w:pos="284"/>
        </w:tabs>
        <w:ind w:left="0"/>
        <w:jc w:val="both"/>
        <w:rPr>
          <w:i/>
          <w:sz w:val="28"/>
        </w:rPr>
      </w:pPr>
      <w:r>
        <w:rPr>
          <w:i/>
          <w:sz w:val="28"/>
        </w:rPr>
        <w:t>_________________________________________________________________________________________________________________________________________________________________________________________________________</w:t>
      </w:r>
    </w:p>
    <w:p w:rsidR="00672BF8" w:rsidRDefault="00672BF8" w:rsidP="00672BF8">
      <w:pPr>
        <w:pStyle w:val="ae"/>
        <w:tabs>
          <w:tab w:val="left" w:pos="284"/>
        </w:tabs>
        <w:ind w:left="0"/>
        <w:jc w:val="both"/>
        <w:rPr>
          <w:i/>
          <w:sz w:val="28"/>
        </w:rPr>
      </w:pPr>
      <w:proofErr w:type="spellStart"/>
      <w:r>
        <w:rPr>
          <w:i/>
          <w:sz w:val="28"/>
        </w:rPr>
        <w:t>Куел</w:t>
      </w:r>
      <w:proofErr w:type="spellEnd"/>
      <w:r>
        <w:rPr>
          <w:i/>
          <w:sz w:val="28"/>
        </w:rPr>
        <w:t xml:space="preserve"> _______________________________________________________________________________________________________________________________________</w:t>
      </w:r>
    </w:p>
    <w:p w:rsidR="00672BF8" w:rsidRDefault="00672BF8" w:rsidP="00672BF8">
      <w:pPr>
        <w:pStyle w:val="ae"/>
        <w:tabs>
          <w:tab w:val="left" w:pos="284"/>
        </w:tabs>
        <w:ind w:left="0"/>
        <w:jc w:val="both"/>
        <w:rPr>
          <w:i/>
          <w:sz w:val="28"/>
        </w:rPr>
      </w:pPr>
      <w:r>
        <w:rPr>
          <w:i/>
          <w:sz w:val="28"/>
        </w:rPr>
        <w:t>_________________________________________________________________________________________________________________________________________________________________________________________________________</w:t>
      </w:r>
    </w:p>
    <w:p w:rsidR="00672BF8" w:rsidRDefault="00672BF8" w:rsidP="00672BF8">
      <w:pPr>
        <w:pStyle w:val="ae"/>
        <w:tabs>
          <w:tab w:val="left" w:pos="284"/>
        </w:tabs>
        <w:ind w:left="0"/>
        <w:jc w:val="both"/>
        <w:rPr>
          <w:i/>
          <w:sz w:val="28"/>
        </w:rPr>
      </w:pPr>
      <w:r>
        <w:rPr>
          <w:i/>
          <w:sz w:val="28"/>
        </w:rPr>
        <w:t>Бай5ал ____________________________________________________________________________________________________________________________________</w:t>
      </w:r>
    </w:p>
    <w:p w:rsidR="00672BF8" w:rsidRDefault="00672BF8" w:rsidP="00672BF8">
      <w:pPr>
        <w:pStyle w:val="ae"/>
        <w:tabs>
          <w:tab w:val="left" w:pos="284"/>
        </w:tabs>
        <w:ind w:left="0"/>
        <w:jc w:val="both"/>
        <w:rPr>
          <w:i/>
          <w:sz w:val="28"/>
        </w:rPr>
      </w:pPr>
      <w:r>
        <w:rPr>
          <w:i/>
          <w:sz w:val="28"/>
        </w:rPr>
        <w:t>_________________________________________________________________________________________________________________________________________________________________________________________________________</w:t>
      </w:r>
    </w:p>
    <w:p w:rsidR="00672BF8" w:rsidRDefault="00672BF8" w:rsidP="00672BF8">
      <w:pPr>
        <w:spacing w:after="0"/>
        <w:ind w:left="-567" w:firstLine="283"/>
        <w:jc w:val="both"/>
        <w:rPr>
          <w:rFonts w:ascii="Times New Roman" w:hAnsi="Times New Roman" w:cs="Times New Roman"/>
          <w:b/>
          <w:sz w:val="28"/>
          <w:szCs w:val="24"/>
        </w:rPr>
      </w:pPr>
      <w:r>
        <w:rPr>
          <w:rFonts w:ascii="Times New Roman" w:hAnsi="Times New Roman" w:cs="Times New Roman"/>
          <w:b/>
          <w:sz w:val="28"/>
          <w:szCs w:val="24"/>
        </w:rPr>
        <w:t xml:space="preserve">   </w:t>
      </w:r>
    </w:p>
    <w:p w:rsidR="00672BF8" w:rsidRDefault="00672BF8" w:rsidP="00672BF8">
      <w:pPr>
        <w:tabs>
          <w:tab w:val="left" w:pos="825"/>
        </w:tabs>
        <w:spacing w:after="0"/>
        <w:ind w:left="-567" w:firstLine="283"/>
        <w:jc w:val="both"/>
        <w:rPr>
          <w:rFonts w:ascii="Times New Roman" w:hAnsi="Times New Roman" w:cs="Times New Roman"/>
          <w:b/>
          <w:i/>
          <w:sz w:val="28"/>
          <w:szCs w:val="24"/>
        </w:rPr>
      </w:pPr>
      <w:r>
        <w:rPr>
          <w:rFonts w:ascii="Times New Roman" w:hAnsi="Times New Roman" w:cs="Times New Roman"/>
          <w:b/>
          <w:sz w:val="28"/>
          <w:szCs w:val="24"/>
        </w:rPr>
        <w:tab/>
      </w:r>
      <w:r>
        <w:rPr>
          <w:rFonts w:ascii="Times New Roman" w:hAnsi="Times New Roman" w:cs="Times New Roman"/>
          <w:b/>
          <w:i/>
          <w:sz w:val="28"/>
          <w:szCs w:val="24"/>
        </w:rPr>
        <w:t>Раздел:</w:t>
      </w:r>
      <w:r>
        <w:rPr>
          <w:rFonts w:ascii="Times New Roman" w:hAnsi="Times New Roman" w:cs="Times New Roman"/>
          <w:b/>
          <w:i/>
          <w:sz w:val="24"/>
        </w:rPr>
        <w:t xml:space="preserve"> «</w:t>
      </w:r>
      <w:proofErr w:type="spellStart"/>
      <w:r>
        <w:rPr>
          <w:rFonts w:ascii="Times New Roman" w:hAnsi="Times New Roman" w:cs="Times New Roman"/>
          <w:b/>
          <w:i/>
          <w:sz w:val="28"/>
        </w:rPr>
        <w:t>Тыыннаах</w:t>
      </w:r>
      <w:proofErr w:type="spellEnd"/>
      <w:r>
        <w:rPr>
          <w:rFonts w:ascii="Times New Roman" w:hAnsi="Times New Roman" w:cs="Times New Roman"/>
          <w:b/>
          <w:i/>
          <w:sz w:val="28"/>
        </w:rPr>
        <w:t xml:space="preserve"> айыл5а </w:t>
      </w:r>
      <w:proofErr w:type="spellStart"/>
      <w:r>
        <w:rPr>
          <w:rFonts w:ascii="Times New Roman" w:hAnsi="Times New Roman" w:cs="Times New Roman"/>
          <w:b/>
          <w:i/>
          <w:sz w:val="28"/>
        </w:rPr>
        <w:t>саарыстыбата</w:t>
      </w:r>
      <w:proofErr w:type="spellEnd"/>
      <w:r>
        <w:rPr>
          <w:rFonts w:ascii="Times New Roman" w:hAnsi="Times New Roman" w:cs="Times New Roman"/>
          <w:b/>
          <w:i/>
          <w:sz w:val="28"/>
        </w:rPr>
        <w:t xml:space="preserve">»  </w:t>
      </w:r>
      <w:r>
        <w:rPr>
          <w:rFonts w:ascii="Times New Roman" w:hAnsi="Times New Roman" w:cs="Times New Roman"/>
          <w:b/>
          <w:i/>
          <w:sz w:val="24"/>
        </w:rPr>
        <w:t>3</w:t>
      </w:r>
      <w:r>
        <w:rPr>
          <w:rFonts w:ascii="Times New Roman" w:hAnsi="Times New Roman" w:cs="Times New Roman"/>
          <w:b/>
          <w:i/>
          <w:sz w:val="28"/>
          <w:szCs w:val="24"/>
        </w:rPr>
        <w:t xml:space="preserve"> </w:t>
      </w:r>
      <w:proofErr w:type="spellStart"/>
      <w:r>
        <w:rPr>
          <w:rFonts w:ascii="Times New Roman" w:hAnsi="Times New Roman" w:cs="Times New Roman"/>
          <w:b/>
          <w:i/>
          <w:sz w:val="28"/>
          <w:szCs w:val="24"/>
        </w:rPr>
        <w:t>кылаас</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w:t>
      </w:r>
      <w:proofErr w:type="spellStart"/>
      <w:r>
        <w:rPr>
          <w:rFonts w:ascii="Times New Roman" w:hAnsi="Times New Roman" w:cs="Times New Roman"/>
          <w:i/>
          <w:sz w:val="28"/>
          <w:szCs w:val="24"/>
        </w:rPr>
        <w:t>Саамай</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улахан</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баала</w:t>
      </w:r>
      <w:proofErr w:type="spellEnd"/>
      <w:r>
        <w:rPr>
          <w:rFonts w:ascii="Times New Roman" w:hAnsi="Times New Roman" w:cs="Times New Roman"/>
          <w:i/>
          <w:sz w:val="28"/>
          <w:szCs w:val="24"/>
        </w:rPr>
        <w:t xml:space="preserve"> –</w:t>
      </w:r>
      <w:r>
        <w:rPr>
          <w:rFonts w:ascii="Times New Roman" w:hAnsi="Times New Roman" w:cs="Times New Roman"/>
          <w:i/>
          <w:color w:val="FF0000"/>
          <w:sz w:val="28"/>
          <w:szCs w:val="24"/>
        </w:rPr>
        <w:t xml:space="preserve"> </w:t>
      </w:r>
      <w:r>
        <w:rPr>
          <w:rFonts w:ascii="Times New Roman" w:hAnsi="Times New Roman" w:cs="Times New Roman"/>
          <w:i/>
          <w:sz w:val="28"/>
          <w:szCs w:val="24"/>
        </w:rPr>
        <w:t xml:space="preserve">50 </w:t>
      </w:r>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w:t>
      </w:r>
      <w:proofErr w:type="spellStart"/>
      <w:r>
        <w:rPr>
          <w:rFonts w:ascii="Times New Roman" w:hAnsi="Times New Roman" w:cs="Times New Roman"/>
          <w:i/>
          <w:sz w:val="28"/>
          <w:szCs w:val="24"/>
        </w:rPr>
        <w:t>Сыаналаныы</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Хас</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септеех</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эппиэт</w:t>
      </w:r>
      <w:proofErr w:type="spellEnd"/>
      <w:r>
        <w:rPr>
          <w:rFonts w:ascii="Times New Roman" w:hAnsi="Times New Roman" w:cs="Times New Roman"/>
          <w:i/>
          <w:sz w:val="28"/>
          <w:szCs w:val="24"/>
        </w:rPr>
        <w:t xml:space="preserve"> – 1 б</w:t>
      </w:r>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45-50 - </w:t>
      </w:r>
      <w:proofErr w:type="spellStart"/>
      <w:r>
        <w:rPr>
          <w:rFonts w:ascii="Times New Roman" w:hAnsi="Times New Roman" w:cs="Times New Roman"/>
          <w:i/>
          <w:sz w:val="28"/>
          <w:szCs w:val="24"/>
        </w:rPr>
        <w:t>Олус</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учугэй</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39-44 - </w:t>
      </w:r>
      <w:proofErr w:type="spellStart"/>
      <w:r>
        <w:rPr>
          <w:rFonts w:ascii="Times New Roman" w:hAnsi="Times New Roman" w:cs="Times New Roman"/>
          <w:i/>
          <w:sz w:val="28"/>
          <w:szCs w:val="24"/>
        </w:rPr>
        <w:t>Учугэй</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33-38 – </w:t>
      </w:r>
      <w:proofErr w:type="spellStart"/>
      <w:r>
        <w:rPr>
          <w:rFonts w:ascii="Times New Roman" w:hAnsi="Times New Roman" w:cs="Times New Roman"/>
          <w:i/>
          <w:sz w:val="28"/>
          <w:szCs w:val="24"/>
        </w:rPr>
        <w:t>Орто</w:t>
      </w:r>
      <w:proofErr w:type="spellEnd"/>
    </w:p>
    <w:p w:rsidR="00672BF8" w:rsidRDefault="00672BF8" w:rsidP="00672BF8">
      <w:pPr>
        <w:pStyle w:val="ae"/>
        <w:tabs>
          <w:tab w:val="left" w:pos="284"/>
        </w:tabs>
        <w:ind w:left="0"/>
        <w:jc w:val="both"/>
        <w:rPr>
          <w:i/>
          <w:sz w:val="28"/>
        </w:rPr>
      </w:pPr>
    </w:p>
    <w:p w:rsidR="00672BF8" w:rsidRDefault="00672BF8" w:rsidP="00672BF8">
      <w:pPr>
        <w:spacing w:after="0"/>
        <w:ind w:left="-567" w:firstLine="283"/>
        <w:jc w:val="center"/>
        <w:rPr>
          <w:rFonts w:ascii="Times New Roman" w:hAnsi="Times New Roman" w:cs="Times New Roman"/>
          <w:b/>
          <w:sz w:val="28"/>
          <w:szCs w:val="24"/>
        </w:rPr>
      </w:pPr>
      <w:r>
        <w:rPr>
          <w:rFonts w:ascii="Times New Roman" w:hAnsi="Times New Roman" w:cs="Times New Roman"/>
          <w:b/>
          <w:sz w:val="28"/>
          <w:szCs w:val="24"/>
        </w:rPr>
        <w:t>Кунду о5олор!</w:t>
      </w:r>
    </w:p>
    <w:p w:rsidR="00672BF8" w:rsidRDefault="00672BF8" w:rsidP="00672BF8">
      <w:pPr>
        <w:spacing w:after="0"/>
        <w:ind w:left="-567" w:firstLine="283"/>
        <w:jc w:val="center"/>
        <w:rPr>
          <w:rFonts w:ascii="Times New Roman" w:hAnsi="Times New Roman" w:cs="Times New Roman"/>
          <w:b/>
          <w:sz w:val="28"/>
          <w:szCs w:val="24"/>
        </w:rPr>
      </w:pPr>
      <w:proofErr w:type="spellStart"/>
      <w:r>
        <w:rPr>
          <w:rFonts w:ascii="Times New Roman" w:hAnsi="Times New Roman" w:cs="Times New Roman"/>
          <w:b/>
          <w:sz w:val="28"/>
          <w:szCs w:val="24"/>
        </w:rPr>
        <w:lastRenderedPageBreak/>
        <w:t>Ыйытыылары</w:t>
      </w:r>
      <w:proofErr w:type="spellEnd"/>
      <w:r>
        <w:rPr>
          <w:rFonts w:ascii="Times New Roman" w:hAnsi="Times New Roman" w:cs="Times New Roman"/>
          <w:b/>
          <w:sz w:val="28"/>
          <w:szCs w:val="24"/>
        </w:rPr>
        <w:t xml:space="preserve"> бол5ойон аа5ын. </w:t>
      </w:r>
      <w:proofErr w:type="spellStart"/>
      <w:r>
        <w:rPr>
          <w:rFonts w:ascii="Times New Roman" w:hAnsi="Times New Roman" w:cs="Times New Roman"/>
          <w:b/>
          <w:sz w:val="28"/>
          <w:szCs w:val="24"/>
        </w:rPr>
        <w:t>Толкуйдаан</w:t>
      </w:r>
      <w:proofErr w:type="spellEnd"/>
      <w:r>
        <w:rPr>
          <w:rFonts w:ascii="Times New Roman" w:hAnsi="Times New Roman" w:cs="Times New Roman"/>
          <w:b/>
          <w:sz w:val="28"/>
          <w:szCs w:val="24"/>
        </w:rPr>
        <w:t xml:space="preserve"> баран </w:t>
      </w:r>
      <w:proofErr w:type="spellStart"/>
      <w:r>
        <w:rPr>
          <w:rFonts w:ascii="Times New Roman" w:hAnsi="Times New Roman" w:cs="Times New Roman"/>
          <w:b/>
          <w:sz w:val="28"/>
          <w:szCs w:val="24"/>
        </w:rPr>
        <w:t>септеех</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эппиэттэри</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бэлиэтээн</w:t>
      </w:r>
      <w:proofErr w:type="spellEnd"/>
      <w:r>
        <w:rPr>
          <w:rFonts w:ascii="Times New Roman" w:hAnsi="Times New Roman" w:cs="Times New Roman"/>
          <w:b/>
          <w:sz w:val="28"/>
          <w:szCs w:val="24"/>
        </w:rPr>
        <w:t>.</w:t>
      </w:r>
    </w:p>
    <w:p w:rsidR="00672BF8" w:rsidRDefault="00672BF8" w:rsidP="00672BF8">
      <w:pPr>
        <w:spacing w:after="0"/>
        <w:ind w:left="-567" w:firstLine="283"/>
        <w:jc w:val="center"/>
        <w:rPr>
          <w:rFonts w:ascii="Times New Roman" w:hAnsi="Times New Roman" w:cs="Times New Roman"/>
          <w:b/>
          <w:sz w:val="28"/>
          <w:szCs w:val="24"/>
        </w:rPr>
      </w:pPr>
    </w:p>
    <w:p w:rsidR="00672BF8" w:rsidRDefault="00672BF8" w:rsidP="00672BF8">
      <w:pPr>
        <w:pStyle w:val="ae"/>
        <w:numPr>
          <w:ilvl w:val="0"/>
          <w:numId w:val="40"/>
        </w:numPr>
        <w:spacing w:line="276" w:lineRule="auto"/>
        <w:ind w:left="-284" w:hanging="283"/>
        <w:jc w:val="both"/>
        <w:rPr>
          <w:sz w:val="28"/>
        </w:rPr>
      </w:pPr>
      <w:r>
        <w:rPr>
          <w:b/>
          <w:sz w:val="28"/>
        </w:rPr>
        <w:t xml:space="preserve">Сир </w:t>
      </w:r>
      <w:proofErr w:type="spellStart"/>
      <w:r>
        <w:rPr>
          <w:b/>
          <w:sz w:val="28"/>
        </w:rPr>
        <w:t>урдугэр</w:t>
      </w:r>
      <w:proofErr w:type="spellEnd"/>
      <w:r>
        <w:rPr>
          <w:b/>
          <w:sz w:val="28"/>
        </w:rPr>
        <w:t xml:space="preserve"> </w:t>
      </w:r>
      <w:proofErr w:type="spellStart"/>
      <w:r>
        <w:rPr>
          <w:b/>
          <w:sz w:val="28"/>
        </w:rPr>
        <w:t>тыынар</w:t>
      </w:r>
      <w:proofErr w:type="spellEnd"/>
      <w:r>
        <w:rPr>
          <w:b/>
          <w:sz w:val="28"/>
        </w:rPr>
        <w:t xml:space="preserve"> </w:t>
      </w:r>
      <w:proofErr w:type="spellStart"/>
      <w:r>
        <w:rPr>
          <w:b/>
          <w:sz w:val="28"/>
        </w:rPr>
        <w:t>тыыннаах</w:t>
      </w:r>
      <w:proofErr w:type="spellEnd"/>
      <w:r>
        <w:rPr>
          <w:b/>
          <w:sz w:val="28"/>
        </w:rPr>
        <w:t xml:space="preserve"> </w:t>
      </w:r>
      <w:proofErr w:type="spellStart"/>
      <w:r>
        <w:rPr>
          <w:b/>
          <w:sz w:val="28"/>
        </w:rPr>
        <w:t>арааьа</w:t>
      </w:r>
      <w:proofErr w:type="spellEnd"/>
      <w:r>
        <w:rPr>
          <w:b/>
          <w:sz w:val="28"/>
        </w:rPr>
        <w:t xml:space="preserve"> </w:t>
      </w:r>
      <w:proofErr w:type="spellStart"/>
      <w:r>
        <w:rPr>
          <w:b/>
          <w:sz w:val="28"/>
        </w:rPr>
        <w:t>олус</w:t>
      </w:r>
      <w:proofErr w:type="spellEnd"/>
      <w:r>
        <w:rPr>
          <w:b/>
          <w:sz w:val="28"/>
        </w:rPr>
        <w:t xml:space="preserve"> </w:t>
      </w:r>
      <w:proofErr w:type="spellStart"/>
      <w:r>
        <w:rPr>
          <w:b/>
          <w:sz w:val="28"/>
        </w:rPr>
        <w:t>элбэх</w:t>
      </w:r>
      <w:proofErr w:type="spellEnd"/>
      <w:r>
        <w:rPr>
          <w:b/>
          <w:sz w:val="28"/>
        </w:rPr>
        <w:t xml:space="preserve">. </w:t>
      </w:r>
      <w:proofErr w:type="spellStart"/>
      <w:r>
        <w:rPr>
          <w:b/>
          <w:sz w:val="28"/>
        </w:rPr>
        <w:t>Учуонайдар</w:t>
      </w:r>
      <w:proofErr w:type="spellEnd"/>
      <w:r>
        <w:rPr>
          <w:b/>
          <w:sz w:val="28"/>
        </w:rPr>
        <w:t xml:space="preserve"> </w:t>
      </w:r>
      <w:proofErr w:type="spellStart"/>
      <w:r>
        <w:rPr>
          <w:b/>
          <w:sz w:val="28"/>
        </w:rPr>
        <w:t>олору</w:t>
      </w:r>
      <w:proofErr w:type="spellEnd"/>
      <w:r>
        <w:rPr>
          <w:b/>
          <w:sz w:val="28"/>
        </w:rPr>
        <w:t xml:space="preserve"> </w:t>
      </w:r>
      <w:proofErr w:type="spellStart"/>
      <w:r>
        <w:rPr>
          <w:b/>
          <w:sz w:val="28"/>
        </w:rPr>
        <w:t>туерт</w:t>
      </w:r>
      <w:proofErr w:type="spellEnd"/>
      <w:r>
        <w:rPr>
          <w:b/>
          <w:sz w:val="28"/>
        </w:rPr>
        <w:t xml:space="preserve"> саарыстыба5а </w:t>
      </w:r>
      <w:proofErr w:type="spellStart"/>
      <w:r>
        <w:rPr>
          <w:b/>
          <w:sz w:val="28"/>
        </w:rPr>
        <w:t>араараллар</w:t>
      </w:r>
      <w:proofErr w:type="spellEnd"/>
      <w:r>
        <w:rPr>
          <w:b/>
          <w:sz w:val="28"/>
        </w:rPr>
        <w:t xml:space="preserve">. </w:t>
      </w:r>
      <w:proofErr w:type="spellStart"/>
      <w:r>
        <w:rPr>
          <w:b/>
          <w:sz w:val="28"/>
        </w:rPr>
        <w:t>Ханныктарый</w:t>
      </w:r>
      <w:proofErr w:type="spellEnd"/>
      <w:r>
        <w:rPr>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w:t>
      </w:r>
      <w:proofErr w:type="spellStart"/>
      <w:r>
        <w:rPr>
          <w:rFonts w:ascii="Times New Roman" w:hAnsi="Times New Roman" w:cs="Times New Roman"/>
          <w:sz w:val="28"/>
          <w:szCs w:val="24"/>
        </w:rPr>
        <w:t>уунээйилэр</w:t>
      </w:r>
      <w:proofErr w:type="spellEnd"/>
      <w:r>
        <w:rPr>
          <w:rFonts w:ascii="Times New Roman" w:hAnsi="Times New Roman" w:cs="Times New Roman"/>
          <w:sz w:val="28"/>
          <w:szCs w:val="24"/>
        </w:rPr>
        <w:t xml:space="preserve">                    в) </w:t>
      </w:r>
      <w:proofErr w:type="spellStart"/>
      <w:r>
        <w:rPr>
          <w:rFonts w:ascii="Times New Roman" w:hAnsi="Times New Roman" w:cs="Times New Roman"/>
          <w:sz w:val="28"/>
          <w:szCs w:val="24"/>
        </w:rPr>
        <w:t>тэллэйдэр</w:t>
      </w:r>
      <w:proofErr w:type="spellEnd"/>
      <w:r>
        <w:rPr>
          <w:rFonts w:ascii="Times New Roman" w:hAnsi="Times New Roman" w:cs="Times New Roman"/>
          <w:sz w:val="28"/>
          <w:szCs w:val="24"/>
        </w:rPr>
        <w:t xml:space="preserve">                          д) </w:t>
      </w:r>
      <w:proofErr w:type="spellStart"/>
      <w:r>
        <w:rPr>
          <w:rFonts w:ascii="Times New Roman" w:hAnsi="Times New Roman" w:cs="Times New Roman"/>
          <w:sz w:val="28"/>
          <w:szCs w:val="24"/>
        </w:rPr>
        <w:t>балыктар</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б) </w:t>
      </w:r>
      <w:proofErr w:type="spellStart"/>
      <w:r>
        <w:rPr>
          <w:rFonts w:ascii="Times New Roman" w:hAnsi="Times New Roman" w:cs="Times New Roman"/>
          <w:sz w:val="28"/>
          <w:szCs w:val="24"/>
        </w:rPr>
        <w:t>салгын</w:t>
      </w:r>
      <w:proofErr w:type="spellEnd"/>
      <w:r>
        <w:rPr>
          <w:rFonts w:ascii="Times New Roman" w:hAnsi="Times New Roman" w:cs="Times New Roman"/>
          <w:sz w:val="28"/>
          <w:szCs w:val="24"/>
        </w:rPr>
        <w:t xml:space="preserve">                           г) </w:t>
      </w:r>
      <w:proofErr w:type="spellStart"/>
      <w:r>
        <w:rPr>
          <w:rFonts w:ascii="Times New Roman" w:hAnsi="Times New Roman" w:cs="Times New Roman"/>
          <w:sz w:val="28"/>
          <w:szCs w:val="24"/>
        </w:rPr>
        <w:t>бактериялар</w:t>
      </w:r>
      <w:proofErr w:type="spellEnd"/>
      <w:r>
        <w:rPr>
          <w:rFonts w:ascii="Times New Roman" w:hAnsi="Times New Roman" w:cs="Times New Roman"/>
          <w:sz w:val="28"/>
          <w:szCs w:val="24"/>
        </w:rPr>
        <w:t xml:space="preserve">                       е) </w:t>
      </w:r>
      <w:proofErr w:type="spellStart"/>
      <w:r>
        <w:rPr>
          <w:rFonts w:ascii="Times New Roman" w:hAnsi="Times New Roman" w:cs="Times New Roman"/>
          <w:sz w:val="28"/>
          <w:szCs w:val="24"/>
        </w:rPr>
        <w:t>харамайдар</w:t>
      </w:r>
      <w:proofErr w:type="spellEnd"/>
    </w:p>
    <w:p w:rsidR="00672BF8" w:rsidRDefault="00672BF8" w:rsidP="00672BF8">
      <w:pPr>
        <w:pStyle w:val="ae"/>
        <w:numPr>
          <w:ilvl w:val="0"/>
          <w:numId w:val="40"/>
        </w:numPr>
        <w:spacing w:line="276" w:lineRule="auto"/>
        <w:ind w:left="-284" w:hanging="283"/>
        <w:jc w:val="both"/>
        <w:rPr>
          <w:b/>
          <w:sz w:val="28"/>
        </w:rPr>
      </w:pPr>
      <w:proofErr w:type="spellStart"/>
      <w:r>
        <w:rPr>
          <w:b/>
          <w:sz w:val="28"/>
        </w:rPr>
        <w:t>Тыынар</w:t>
      </w:r>
      <w:proofErr w:type="spellEnd"/>
      <w:r>
        <w:rPr>
          <w:b/>
          <w:sz w:val="28"/>
        </w:rPr>
        <w:t xml:space="preserve"> </w:t>
      </w:r>
      <w:proofErr w:type="spellStart"/>
      <w:r>
        <w:rPr>
          <w:b/>
          <w:sz w:val="28"/>
        </w:rPr>
        <w:t>тыыннаах</w:t>
      </w:r>
      <w:proofErr w:type="spellEnd"/>
      <w:r>
        <w:rPr>
          <w:b/>
          <w:sz w:val="28"/>
        </w:rPr>
        <w:t xml:space="preserve"> </w:t>
      </w:r>
      <w:proofErr w:type="spellStart"/>
      <w:r>
        <w:rPr>
          <w:b/>
          <w:sz w:val="28"/>
        </w:rPr>
        <w:t>саарыстыбаларын</w:t>
      </w:r>
      <w:proofErr w:type="spellEnd"/>
      <w:r>
        <w:rPr>
          <w:b/>
          <w:sz w:val="28"/>
        </w:rPr>
        <w:t xml:space="preserve"> наука </w:t>
      </w:r>
      <w:proofErr w:type="spellStart"/>
      <w:r>
        <w:rPr>
          <w:b/>
          <w:sz w:val="28"/>
        </w:rPr>
        <w:t>анал</w:t>
      </w:r>
      <w:proofErr w:type="spellEnd"/>
      <w:r>
        <w:rPr>
          <w:b/>
          <w:sz w:val="28"/>
        </w:rPr>
        <w:t xml:space="preserve"> </w:t>
      </w:r>
      <w:proofErr w:type="spellStart"/>
      <w:r>
        <w:rPr>
          <w:b/>
          <w:sz w:val="28"/>
        </w:rPr>
        <w:t>салаалара</w:t>
      </w:r>
      <w:proofErr w:type="spellEnd"/>
      <w:r>
        <w:rPr>
          <w:b/>
          <w:sz w:val="28"/>
        </w:rPr>
        <w:t xml:space="preserve"> </w:t>
      </w:r>
      <w:proofErr w:type="spellStart"/>
      <w:r>
        <w:rPr>
          <w:b/>
          <w:sz w:val="28"/>
        </w:rPr>
        <w:t>уерэтэллэр</w:t>
      </w:r>
      <w:proofErr w:type="spellEnd"/>
      <w:r>
        <w:rPr>
          <w:b/>
          <w:sz w:val="28"/>
        </w:rPr>
        <w:t xml:space="preserve">.  </w:t>
      </w:r>
      <w:proofErr w:type="spellStart"/>
      <w:r>
        <w:rPr>
          <w:b/>
          <w:sz w:val="28"/>
        </w:rPr>
        <w:t>Ханнык</w:t>
      </w:r>
      <w:proofErr w:type="spellEnd"/>
      <w:r>
        <w:rPr>
          <w:b/>
          <w:sz w:val="28"/>
        </w:rPr>
        <w:t xml:space="preserve"> наука </w:t>
      </w:r>
      <w:proofErr w:type="spellStart"/>
      <w:r>
        <w:rPr>
          <w:b/>
          <w:sz w:val="28"/>
        </w:rPr>
        <w:t>тугу</w:t>
      </w:r>
      <w:proofErr w:type="spellEnd"/>
      <w:r>
        <w:rPr>
          <w:b/>
          <w:sz w:val="28"/>
        </w:rPr>
        <w:t xml:space="preserve"> </w:t>
      </w:r>
      <w:proofErr w:type="spellStart"/>
      <w:r>
        <w:rPr>
          <w:b/>
          <w:sz w:val="28"/>
        </w:rPr>
        <w:t>уерэтэрий</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а) Ботаника  - ________________________</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б)  Зоология - ________________________</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в) Микология - _______________________</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г) Микробиология -___________________</w:t>
      </w:r>
    </w:p>
    <w:p w:rsidR="00672BF8" w:rsidRDefault="00672BF8" w:rsidP="00672BF8">
      <w:pPr>
        <w:pStyle w:val="ae"/>
        <w:numPr>
          <w:ilvl w:val="0"/>
          <w:numId w:val="40"/>
        </w:numPr>
        <w:spacing w:line="276" w:lineRule="auto"/>
        <w:ind w:left="-284" w:hanging="283"/>
        <w:jc w:val="both"/>
        <w:rPr>
          <w:b/>
          <w:sz w:val="28"/>
        </w:rPr>
      </w:pPr>
      <w:proofErr w:type="spellStart"/>
      <w:r>
        <w:rPr>
          <w:b/>
          <w:sz w:val="28"/>
        </w:rPr>
        <w:t>Бэриллибит</w:t>
      </w:r>
      <w:proofErr w:type="spellEnd"/>
      <w:r>
        <w:rPr>
          <w:b/>
          <w:sz w:val="28"/>
        </w:rPr>
        <w:t xml:space="preserve"> </w:t>
      </w:r>
      <w:proofErr w:type="spellStart"/>
      <w:r>
        <w:rPr>
          <w:b/>
          <w:sz w:val="28"/>
        </w:rPr>
        <w:t>уруьуйга</w:t>
      </w:r>
      <w:proofErr w:type="spellEnd"/>
      <w:r>
        <w:rPr>
          <w:b/>
          <w:sz w:val="28"/>
        </w:rPr>
        <w:t xml:space="preserve">  </w:t>
      </w:r>
      <w:proofErr w:type="spellStart"/>
      <w:r>
        <w:rPr>
          <w:b/>
          <w:sz w:val="28"/>
        </w:rPr>
        <w:t>уунээйи</w:t>
      </w:r>
      <w:proofErr w:type="spellEnd"/>
      <w:r>
        <w:rPr>
          <w:b/>
          <w:sz w:val="28"/>
        </w:rPr>
        <w:t xml:space="preserve"> </w:t>
      </w:r>
      <w:proofErr w:type="spellStart"/>
      <w:r>
        <w:rPr>
          <w:b/>
          <w:sz w:val="28"/>
        </w:rPr>
        <w:t>ханнык</w:t>
      </w:r>
      <w:proofErr w:type="spellEnd"/>
      <w:r>
        <w:rPr>
          <w:b/>
          <w:sz w:val="28"/>
        </w:rPr>
        <w:t xml:space="preserve"> </w:t>
      </w:r>
      <w:proofErr w:type="spellStart"/>
      <w:r>
        <w:rPr>
          <w:b/>
          <w:sz w:val="28"/>
        </w:rPr>
        <w:t>уорганнартан</w:t>
      </w:r>
      <w:proofErr w:type="spellEnd"/>
      <w:r>
        <w:rPr>
          <w:b/>
          <w:sz w:val="28"/>
        </w:rPr>
        <w:t xml:space="preserve"> </w:t>
      </w:r>
      <w:proofErr w:type="spellStart"/>
      <w:r>
        <w:rPr>
          <w:b/>
          <w:sz w:val="28"/>
        </w:rPr>
        <w:t>турарын</w:t>
      </w:r>
      <w:proofErr w:type="spellEnd"/>
      <w:r>
        <w:rPr>
          <w:b/>
          <w:sz w:val="28"/>
        </w:rPr>
        <w:t xml:space="preserve">  </w:t>
      </w:r>
      <w:proofErr w:type="spellStart"/>
      <w:r>
        <w:rPr>
          <w:b/>
          <w:sz w:val="28"/>
        </w:rPr>
        <w:t>суруйталаа</w:t>
      </w:r>
      <w:proofErr w:type="spellEnd"/>
      <w:r>
        <w:rPr>
          <w:b/>
          <w:sz w:val="28"/>
        </w:rPr>
        <w:t>.</w:t>
      </w:r>
    </w:p>
    <w:p w:rsidR="00672BF8" w:rsidRDefault="00672BF8" w:rsidP="00672BF8">
      <w:pPr>
        <w:spacing w:after="0"/>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990600" cy="1333500"/>
            <wp:effectExtent l="0" t="0" r="0" b="0"/>
            <wp:docPr id="26" name="Рисунок 26" descr="Описание: C:\Users\Ульяна Семеновна\Documents\Scanned Documents\си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исание: C:\Users\Ульяна Семеновна\Documents\Scanned Documents\сиб.jpeg"/>
                    <pic:cNvPicPr>
                      <a:picLocks noChangeAspect="1" noChangeArrowheads="1"/>
                    </pic:cNvPicPr>
                  </pic:nvPicPr>
                  <pic:blipFill>
                    <a:blip r:embed="rId32">
                      <a:extLst>
                        <a:ext uri="{28A0092B-C50C-407E-A947-70E740481C1C}">
                          <a14:useLocalDpi xmlns:a14="http://schemas.microsoft.com/office/drawing/2010/main" val="0"/>
                        </a:ext>
                      </a:extLst>
                    </a:blip>
                    <a:srcRect l="18555" t="5598" r="24431" b="38422"/>
                    <a:stretch>
                      <a:fillRect/>
                    </a:stretch>
                  </pic:blipFill>
                  <pic:spPr bwMode="auto">
                    <a:xfrm>
                      <a:off x="0" y="0"/>
                      <a:ext cx="990600" cy="1333500"/>
                    </a:xfrm>
                    <a:prstGeom prst="rect">
                      <a:avLst/>
                    </a:prstGeom>
                    <a:noFill/>
                    <a:ln>
                      <a:noFill/>
                    </a:ln>
                  </pic:spPr>
                </pic:pic>
              </a:graphicData>
            </a:graphic>
          </wp:inline>
        </w:drawing>
      </w:r>
    </w:p>
    <w:p w:rsidR="00672BF8" w:rsidRDefault="00672BF8" w:rsidP="00672BF8">
      <w:pPr>
        <w:pStyle w:val="ae"/>
        <w:numPr>
          <w:ilvl w:val="0"/>
          <w:numId w:val="40"/>
        </w:numPr>
        <w:spacing w:line="276" w:lineRule="auto"/>
        <w:ind w:left="-284" w:hanging="283"/>
        <w:jc w:val="both"/>
        <w:rPr>
          <w:b/>
          <w:sz w:val="28"/>
        </w:rPr>
      </w:pPr>
      <w:r>
        <w:rPr>
          <w:sz w:val="28"/>
        </w:rPr>
        <w:t xml:space="preserve"> </w:t>
      </w:r>
      <w:proofErr w:type="spellStart"/>
      <w:r>
        <w:rPr>
          <w:b/>
          <w:sz w:val="28"/>
        </w:rPr>
        <w:t>Этиилэргэ</w:t>
      </w:r>
      <w:proofErr w:type="spellEnd"/>
      <w:r>
        <w:rPr>
          <w:b/>
          <w:sz w:val="28"/>
        </w:rPr>
        <w:t xml:space="preserve"> </w:t>
      </w:r>
      <w:proofErr w:type="spellStart"/>
      <w:r>
        <w:rPr>
          <w:b/>
          <w:sz w:val="28"/>
        </w:rPr>
        <w:t>кеппут</w:t>
      </w:r>
      <w:proofErr w:type="spellEnd"/>
      <w:r>
        <w:rPr>
          <w:b/>
          <w:sz w:val="28"/>
        </w:rPr>
        <w:t xml:space="preserve"> </w:t>
      </w:r>
      <w:proofErr w:type="spellStart"/>
      <w:r>
        <w:rPr>
          <w:b/>
          <w:sz w:val="28"/>
        </w:rPr>
        <w:t>тылларын</w:t>
      </w:r>
      <w:proofErr w:type="spellEnd"/>
      <w:r>
        <w:rPr>
          <w:b/>
          <w:sz w:val="28"/>
        </w:rPr>
        <w:t xml:space="preserve"> </w:t>
      </w:r>
      <w:proofErr w:type="spellStart"/>
      <w:r>
        <w:rPr>
          <w:b/>
          <w:sz w:val="28"/>
        </w:rPr>
        <w:t>таба</w:t>
      </w:r>
      <w:proofErr w:type="spellEnd"/>
      <w:r>
        <w:rPr>
          <w:b/>
          <w:sz w:val="28"/>
        </w:rPr>
        <w:t xml:space="preserve"> </w:t>
      </w:r>
      <w:proofErr w:type="spellStart"/>
      <w:r>
        <w:rPr>
          <w:b/>
          <w:sz w:val="28"/>
        </w:rPr>
        <w:t>туруоран</w:t>
      </w:r>
      <w:proofErr w:type="spellEnd"/>
      <w:r>
        <w:rPr>
          <w:b/>
          <w:sz w:val="28"/>
        </w:rPr>
        <w:t xml:space="preserve"> </w:t>
      </w:r>
      <w:proofErr w:type="spellStart"/>
      <w:r>
        <w:rPr>
          <w:b/>
          <w:sz w:val="28"/>
        </w:rPr>
        <w:t>биэр</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w:t>
      </w:r>
      <w:proofErr w:type="spellStart"/>
      <w:r>
        <w:rPr>
          <w:rFonts w:ascii="Times New Roman" w:hAnsi="Times New Roman" w:cs="Times New Roman"/>
          <w:sz w:val="28"/>
          <w:szCs w:val="24"/>
        </w:rPr>
        <w:t>Салахай</w:t>
      </w:r>
      <w:proofErr w:type="spellEnd"/>
      <w:r>
        <w:rPr>
          <w:rFonts w:ascii="Times New Roman" w:hAnsi="Times New Roman" w:cs="Times New Roman"/>
          <w:sz w:val="28"/>
          <w:szCs w:val="24"/>
        </w:rPr>
        <w:t xml:space="preserve"> -___________</w:t>
      </w:r>
      <w:proofErr w:type="spellStart"/>
      <w:r>
        <w:rPr>
          <w:rFonts w:ascii="Times New Roman" w:hAnsi="Times New Roman" w:cs="Times New Roman"/>
          <w:sz w:val="28"/>
          <w:szCs w:val="24"/>
        </w:rPr>
        <w:t>уунэр</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уунээйи</w:t>
      </w:r>
      <w:proofErr w:type="spellEnd"/>
      <w:r>
        <w:rPr>
          <w:rFonts w:ascii="Times New Roman" w:hAnsi="Times New Roman" w:cs="Times New Roman"/>
          <w:sz w:val="28"/>
          <w:szCs w:val="24"/>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б) ___________- </w:t>
      </w:r>
      <w:proofErr w:type="spellStart"/>
      <w:r>
        <w:rPr>
          <w:rFonts w:ascii="Times New Roman" w:hAnsi="Times New Roman" w:cs="Times New Roman"/>
          <w:sz w:val="28"/>
          <w:szCs w:val="24"/>
        </w:rPr>
        <w:t>умнаастаах</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уонна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сэбирдэхтээх</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уунээйи</w:t>
      </w:r>
      <w:proofErr w:type="spellEnd"/>
      <w:r>
        <w:rPr>
          <w:rFonts w:ascii="Times New Roman" w:hAnsi="Times New Roman" w:cs="Times New Roman"/>
          <w:sz w:val="28"/>
          <w:szCs w:val="24"/>
        </w:rPr>
        <w:t>.</w:t>
      </w:r>
    </w:p>
    <w:p w:rsidR="00672BF8" w:rsidRDefault="00672BF8" w:rsidP="00672BF8">
      <w:pPr>
        <w:pStyle w:val="ae"/>
        <w:numPr>
          <w:ilvl w:val="0"/>
          <w:numId w:val="40"/>
        </w:numPr>
        <w:spacing w:line="276" w:lineRule="auto"/>
        <w:ind w:left="-284" w:hanging="283"/>
        <w:jc w:val="both"/>
        <w:rPr>
          <w:b/>
          <w:sz w:val="28"/>
        </w:rPr>
      </w:pPr>
      <w:proofErr w:type="spellStart"/>
      <w:r>
        <w:rPr>
          <w:b/>
          <w:sz w:val="28"/>
        </w:rPr>
        <w:t>Ханнык</w:t>
      </w:r>
      <w:proofErr w:type="spellEnd"/>
      <w:r>
        <w:rPr>
          <w:b/>
          <w:sz w:val="28"/>
        </w:rPr>
        <w:t xml:space="preserve"> </w:t>
      </w:r>
      <w:proofErr w:type="spellStart"/>
      <w:r>
        <w:rPr>
          <w:b/>
          <w:sz w:val="28"/>
        </w:rPr>
        <w:t>уунээйилэр</w:t>
      </w:r>
      <w:proofErr w:type="spellEnd"/>
      <w:r>
        <w:rPr>
          <w:b/>
          <w:sz w:val="28"/>
        </w:rPr>
        <w:t xml:space="preserve">  </w:t>
      </w:r>
      <w:proofErr w:type="spellStart"/>
      <w:r>
        <w:rPr>
          <w:b/>
          <w:sz w:val="28"/>
        </w:rPr>
        <w:t>аьа</w:t>
      </w:r>
      <w:proofErr w:type="spellEnd"/>
      <w:r>
        <w:rPr>
          <w:b/>
          <w:sz w:val="28"/>
        </w:rPr>
        <w:t xml:space="preserve"> да, </w:t>
      </w:r>
      <w:proofErr w:type="spellStart"/>
      <w:r>
        <w:rPr>
          <w:b/>
          <w:sz w:val="28"/>
        </w:rPr>
        <w:t>сибэккитэ</w:t>
      </w:r>
      <w:proofErr w:type="spellEnd"/>
      <w:r>
        <w:rPr>
          <w:b/>
          <w:sz w:val="28"/>
        </w:rPr>
        <w:t xml:space="preserve"> да </w:t>
      </w:r>
      <w:proofErr w:type="spellStart"/>
      <w:r>
        <w:rPr>
          <w:b/>
          <w:sz w:val="28"/>
        </w:rPr>
        <w:t>суох</w:t>
      </w:r>
      <w:proofErr w:type="spellEnd"/>
      <w:r>
        <w:rPr>
          <w:b/>
          <w:sz w:val="28"/>
        </w:rPr>
        <w:t xml:space="preserve"> </w:t>
      </w:r>
      <w:proofErr w:type="spellStart"/>
      <w:r>
        <w:rPr>
          <w:b/>
          <w:sz w:val="28"/>
        </w:rPr>
        <w:t>буолалларый</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w:t>
      </w:r>
      <w:proofErr w:type="spellStart"/>
      <w:r>
        <w:rPr>
          <w:rFonts w:ascii="Times New Roman" w:hAnsi="Times New Roman" w:cs="Times New Roman"/>
          <w:sz w:val="28"/>
          <w:szCs w:val="24"/>
        </w:rPr>
        <w:t>мутукча</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б) </w:t>
      </w:r>
      <w:proofErr w:type="spellStart"/>
      <w:r>
        <w:rPr>
          <w:rFonts w:ascii="Times New Roman" w:hAnsi="Times New Roman" w:cs="Times New Roman"/>
          <w:sz w:val="28"/>
          <w:szCs w:val="24"/>
        </w:rPr>
        <w:t>сибэкки</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в) папоротник</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г) </w:t>
      </w:r>
      <w:proofErr w:type="spellStart"/>
      <w:r>
        <w:rPr>
          <w:rFonts w:ascii="Times New Roman" w:hAnsi="Times New Roman" w:cs="Times New Roman"/>
          <w:sz w:val="28"/>
          <w:szCs w:val="24"/>
        </w:rPr>
        <w:t>муох</w:t>
      </w:r>
      <w:proofErr w:type="spellEnd"/>
    </w:p>
    <w:p w:rsidR="00672BF8" w:rsidRDefault="00672BF8" w:rsidP="00672BF8">
      <w:pPr>
        <w:pStyle w:val="ae"/>
        <w:numPr>
          <w:ilvl w:val="0"/>
          <w:numId w:val="40"/>
        </w:numPr>
        <w:spacing w:line="276" w:lineRule="auto"/>
        <w:ind w:left="-284" w:hanging="283"/>
        <w:jc w:val="both"/>
        <w:rPr>
          <w:b/>
          <w:sz w:val="28"/>
        </w:rPr>
      </w:pPr>
      <w:r>
        <w:rPr>
          <w:sz w:val="28"/>
        </w:rPr>
        <w:t xml:space="preserve"> </w:t>
      </w:r>
      <w:proofErr w:type="spellStart"/>
      <w:r>
        <w:rPr>
          <w:b/>
          <w:sz w:val="28"/>
        </w:rPr>
        <w:t>Учуонайдар</w:t>
      </w:r>
      <w:proofErr w:type="spellEnd"/>
      <w:r>
        <w:rPr>
          <w:b/>
          <w:sz w:val="28"/>
        </w:rPr>
        <w:t xml:space="preserve"> </w:t>
      </w:r>
      <w:proofErr w:type="spellStart"/>
      <w:r>
        <w:rPr>
          <w:b/>
          <w:sz w:val="28"/>
        </w:rPr>
        <w:t>быьааралларынан</w:t>
      </w:r>
      <w:proofErr w:type="spellEnd"/>
      <w:r>
        <w:rPr>
          <w:b/>
          <w:sz w:val="28"/>
        </w:rPr>
        <w:t xml:space="preserve">, </w:t>
      </w:r>
      <w:proofErr w:type="spellStart"/>
      <w:r>
        <w:rPr>
          <w:b/>
          <w:sz w:val="28"/>
        </w:rPr>
        <w:t>киьи</w:t>
      </w:r>
      <w:proofErr w:type="spellEnd"/>
      <w:r>
        <w:rPr>
          <w:b/>
          <w:sz w:val="28"/>
        </w:rPr>
        <w:t xml:space="preserve"> </w:t>
      </w:r>
      <w:proofErr w:type="spellStart"/>
      <w:r>
        <w:rPr>
          <w:b/>
          <w:sz w:val="28"/>
        </w:rPr>
        <w:t>аймах</w:t>
      </w:r>
      <w:proofErr w:type="spellEnd"/>
      <w:r>
        <w:rPr>
          <w:b/>
          <w:sz w:val="28"/>
        </w:rPr>
        <w:t xml:space="preserve"> </w:t>
      </w:r>
      <w:proofErr w:type="spellStart"/>
      <w:r>
        <w:rPr>
          <w:b/>
          <w:sz w:val="28"/>
        </w:rPr>
        <w:t>уунээйини</w:t>
      </w:r>
      <w:proofErr w:type="spellEnd"/>
      <w:r>
        <w:rPr>
          <w:b/>
          <w:sz w:val="28"/>
        </w:rPr>
        <w:t>_______________</w:t>
      </w:r>
      <w:proofErr w:type="spellStart"/>
      <w:r>
        <w:rPr>
          <w:b/>
          <w:sz w:val="28"/>
        </w:rPr>
        <w:t>сыл</w:t>
      </w:r>
      <w:proofErr w:type="spellEnd"/>
      <w:r>
        <w:rPr>
          <w:b/>
          <w:sz w:val="28"/>
        </w:rPr>
        <w:t xml:space="preserve"> </w:t>
      </w:r>
      <w:proofErr w:type="spellStart"/>
      <w:r>
        <w:rPr>
          <w:b/>
          <w:sz w:val="28"/>
        </w:rPr>
        <w:t>анараа</w:t>
      </w:r>
      <w:proofErr w:type="spellEnd"/>
      <w:r>
        <w:rPr>
          <w:b/>
          <w:sz w:val="28"/>
        </w:rPr>
        <w:t xml:space="preserve"> </w:t>
      </w:r>
      <w:proofErr w:type="spellStart"/>
      <w:r>
        <w:rPr>
          <w:b/>
          <w:sz w:val="28"/>
        </w:rPr>
        <w:t>еттугэр</w:t>
      </w:r>
      <w:proofErr w:type="spellEnd"/>
      <w:r>
        <w:rPr>
          <w:b/>
          <w:sz w:val="28"/>
        </w:rPr>
        <w:t xml:space="preserve"> </w:t>
      </w:r>
      <w:proofErr w:type="spellStart"/>
      <w:r>
        <w:rPr>
          <w:b/>
          <w:sz w:val="28"/>
        </w:rPr>
        <w:t>ууннэрэр</w:t>
      </w:r>
      <w:proofErr w:type="spellEnd"/>
      <w:r>
        <w:rPr>
          <w:b/>
          <w:sz w:val="28"/>
        </w:rPr>
        <w:t xml:space="preserve"> </w:t>
      </w:r>
      <w:proofErr w:type="spellStart"/>
      <w:r>
        <w:rPr>
          <w:b/>
          <w:sz w:val="28"/>
        </w:rPr>
        <w:t>буолбут</w:t>
      </w:r>
      <w:proofErr w:type="spellEnd"/>
      <w:r>
        <w:rPr>
          <w:b/>
          <w:sz w:val="28"/>
        </w:rPr>
        <w:t xml:space="preserve">. </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8-9 </w:t>
      </w:r>
      <w:proofErr w:type="spellStart"/>
      <w:r>
        <w:rPr>
          <w:rFonts w:ascii="Times New Roman" w:hAnsi="Times New Roman" w:cs="Times New Roman"/>
          <w:sz w:val="28"/>
          <w:szCs w:val="24"/>
        </w:rPr>
        <w:t>тыьыынча</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б) 15-20 </w:t>
      </w:r>
      <w:proofErr w:type="spellStart"/>
      <w:r>
        <w:rPr>
          <w:rFonts w:ascii="Times New Roman" w:hAnsi="Times New Roman" w:cs="Times New Roman"/>
          <w:sz w:val="28"/>
          <w:szCs w:val="24"/>
        </w:rPr>
        <w:t>сыл</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в) 10-15 </w:t>
      </w:r>
      <w:proofErr w:type="spellStart"/>
      <w:r>
        <w:rPr>
          <w:rFonts w:ascii="Times New Roman" w:hAnsi="Times New Roman" w:cs="Times New Roman"/>
          <w:sz w:val="28"/>
          <w:szCs w:val="24"/>
        </w:rPr>
        <w:t>тыьыынча</w:t>
      </w:r>
      <w:proofErr w:type="spellEnd"/>
    </w:p>
    <w:p w:rsidR="00672BF8" w:rsidRDefault="00672BF8" w:rsidP="00672BF8">
      <w:pPr>
        <w:pStyle w:val="ae"/>
        <w:numPr>
          <w:ilvl w:val="0"/>
          <w:numId w:val="40"/>
        </w:numPr>
        <w:spacing w:line="276" w:lineRule="auto"/>
        <w:ind w:left="-284" w:hanging="283"/>
        <w:jc w:val="both"/>
        <w:rPr>
          <w:b/>
          <w:sz w:val="28"/>
        </w:rPr>
      </w:pPr>
      <w:proofErr w:type="spellStart"/>
      <w:r>
        <w:rPr>
          <w:b/>
          <w:sz w:val="28"/>
        </w:rPr>
        <w:t>Хаппыыста</w:t>
      </w:r>
      <w:proofErr w:type="spellEnd"/>
      <w:r>
        <w:rPr>
          <w:b/>
          <w:sz w:val="28"/>
        </w:rPr>
        <w:t xml:space="preserve">, </w:t>
      </w:r>
      <w:proofErr w:type="spellStart"/>
      <w:r>
        <w:rPr>
          <w:b/>
          <w:sz w:val="28"/>
        </w:rPr>
        <w:t>хортуоппуй</w:t>
      </w:r>
      <w:proofErr w:type="spellEnd"/>
      <w:r>
        <w:rPr>
          <w:b/>
          <w:sz w:val="28"/>
        </w:rPr>
        <w:t xml:space="preserve">, </w:t>
      </w:r>
      <w:proofErr w:type="spellStart"/>
      <w:r>
        <w:rPr>
          <w:b/>
          <w:sz w:val="28"/>
        </w:rPr>
        <w:t>субуекулэ</w:t>
      </w:r>
      <w:proofErr w:type="spellEnd"/>
      <w:r>
        <w:rPr>
          <w:b/>
          <w:sz w:val="28"/>
        </w:rPr>
        <w:t xml:space="preserve">, слива, кабачок – </w:t>
      </w:r>
      <w:proofErr w:type="spellStart"/>
      <w:r>
        <w:rPr>
          <w:b/>
          <w:sz w:val="28"/>
        </w:rPr>
        <w:t>бу</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w:t>
      </w:r>
      <w:proofErr w:type="spellStart"/>
      <w:r>
        <w:rPr>
          <w:rFonts w:ascii="Times New Roman" w:hAnsi="Times New Roman" w:cs="Times New Roman"/>
          <w:sz w:val="28"/>
          <w:szCs w:val="24"/>
        </w:rPr>
        <w:t>уунээйилэр</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б) </w:t>
      </w:r>
      <w:proofErr w:type="spellStart"/>
      <w:r>
        <w:rPr>
          <w:rFonts w:ascii="Times New Roman" w:hAnsi="Times New Roman" w:cs="Times New Roman"/>
          <w:sz w:val="28"/>
          <w:szCs w:val="24"/>
        </w:rPr>
        <w:t>култуурунай</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уунээйилэр</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в) айыл5а </w:t>
      </w:r>
      <w:proofErr w:type="spellStart"/>
      <w:r>
        <w:rPr>
          <w:rFonts w:ascii="Times New Roman" w:hAnsi="Times New Roman" w:cs="Times New Roman"/>
          <w:sz w:val="28"/>
          <w:szCs w:val="24"/>
        </w:rPr>
        <w:t>уунээйилэрэ</w:t>
      </w:r>
      <w:proofErr w:type="spellEnd"/>
    </w:p>
    <w:p w:rsidR="00672BF8" w:rsidRDefault="00672BF8" w:rsidP="00672BF8">
      <w:pPr>
        <w:pStyle w:val="ae"/>
        <w:numPr>
          <w:ilvl w:val="0"/>
          <w:numId w:val="40"/>
        </w:numPr>
        <w:spacing w:line="276" w:lineRule="auto"/>
        <w:ind w:left="-284" w:hanging="283"/>
        <w:jc w:val="both"/>
        <w:rPr>
          <w:b/>
          <w:sz w:val="28"/>
        </w:rPr>
      </w:pPr>
      <w:proofErr w:type="spellStart"/>
      <w:r>
        <w:rPr>
          <w:b/>
          <w:sz w:val="28"/>
        </w:rPr>
        <w:t>Уунээйи</w:t>
      </w:r>
      <w:proofErr w:type="spellEnd"/>
      <w:r>
        <w:rPr>
          <w:b/>
          <w:sz w:val="28"/>
        </w:rPr>
        <w:t xml:space="preserve">  </w:t>
      </w:r>
      <w:proofErr w:type="spellStart"/>
      <w:r>
        <w:rPr>
          <w:b/>
          <w:sz w:val="28"/>
        </w:rPr>
        <w:t>тулалыыр</w:t>
      </w:r>
      <w:proofErr w:type="spellEnd"/>
      <w:r>
        <w:rPr>
          <w:b/>
          <w:sz w:val="28"/>
        </w:rPr>
        <w:t xml:space="preserve"> </w:t>
      </w:r>
      <w:proofErr w:type="spellStart"/>
      <w:r>
        <w:rPr>
          <w:b/>
          <w:sz w:val="28"/>
        </w:rPr>
        <w:t>эйгэттэн</w:t>
      </w:r>
      <w:proofErr w:type="spellEnd"/>
      <w:r>
        <w:rPr>
          <w:b/>
          <w:sz w:val="28"/>
        </w:rPr>
        <w:t xml:space="preserve">  </w:t>
      </w:r>
      <w:proofErr w:type="spellStart"/>
      <w:r>
        <w:rPr>
          <w:b/>
          <w:sz w:val="28"/>
        </w:rPr>
        <w:t>тыынарыгар</w:t>
      </w:r>
      <w:proofErr w:type="spellEnd"/>
      <w:r>
        <w:rPr>
          <w:b/>
          <w:sz w:val="28"/>
        </w:rPr>
        <w:t xml:space="preserve"> </w:t>
      </w:r>
      <w:proofErr w:type="spellStart"/>
      <w:r>
        <w:rPr>
          <w:b/>
          <w:sz w:val="28"/>
        </w:rPr>
        <w:t>тугу</w:t>
      </w:r>
      <w:proofErr w:type="spellEnd"/>
      <w:r>
        <w:rPr>
          <w:b/>
          <w:sz w:val="28"/>
        </w:rPr>
        <w:t xml:space="preserve">  </w:t>
      </w:r>
      <w:proofErr w:type="spellStart"/>
      <w:r>
        <w:rPr>
          <w:b/>
          <w:sz w:val="28"/>
        </w:rPr>
        <w:t>ыларый</w:t>
      </w:r>
      <w:proofErr w:type="spellEnd"/>
      <w:r>
        <w:rPr>
          <w:b/>
          <w:sz w:val="28"/>
        </w:rPr>
        <w:t xml:space="preserve"> </w:t>
      </w:r>
      <w:proofErr w:type="spellStart"/>
      <w:r>
        <w:rPr>
          <w:b/>
          <w:sz w:val="28"/>
        </w:rPr>
        <w:t>уонна</w:t>
      </w:r>
      <w:proofErr w:type="spellEnd"/>
      <w:r>
        <w:rPr>
          <w:b/>
          <w:sz w:val="28"/>
        </w:rPr>
        <w:t xml:space="preserve"> </w:t>
      </w:r>
      <w:proofErr w:type="spellStart"/>
      <w:r>
        <w:rPr>
          <w:b/>
          <w:sz w:val="28"/>
        </w:rPr>
        <w:t>тугу</w:t>
      </w:r>
      <w:proofErr w:type="spellEnd"/>
      <w:r>
        <w:rPr>
          <w:b/>
          <w:sz w:val="28"/>
        </w:rPr>
        <w:t xml:space="preserve"> </w:t>
      </w:r>
      <w:proofErr w:type="spellStart"/>
      <w:r>
        <w:rPr>
          <w:b/>
          <w:sz w:val="28"/>
        </w:rPr>
        <w:t>таьаарарый</w:t>
      </w:r>
      <w:proofErr w:type="spellEnd"/>
      <w:r>
        <w:rPr>
          <w:b/>
          <w:sz w:val="28"/>
        </w:rPr>
        <w:t xml:space="preserve">?  </w:t>
      </w:r>
      <w:proofErr w:type="spellStart"/>
      <w:r>
        <w:rPr>
          <w:b/>
          <w:sz w:val="28"/>
        </w:rPr>
        <w:t>Суруй</w:t>
      </w:r>
      <w:proofErr w:type="spellEnd"/>
      <w:r>
        <w:rPr>
          <w:b/>
          <w:sz w:val="28"/>
        </w:rPr>
        <w:t>.</w:t>
      </w:r>
    </w:p>
    <w:p w:rsidR="00672BF8" w:rsidRDefault="00672BF8" w:rsidP="00672BF8">
      <w:pPr>
        <w:spacing w:after="0"/>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                                              </w:t>
      </w:r>
      <w:r>
        <w:rPr>
          <w:rFonts w:ascii="Times New Roman" w:hAnsi="Times New Roman" w:cs="Times New Roman"/>
          <w:b/>
          <w:noProof/>
          <w:sz w:val="28"/>
          <w:szCs w:val="24"/>
          <w:lang w:eastAsia="ru-RU"/>
        </w:rPr>
        <w:drawing>
          <wp:inline distT="0" distB="0" distL="0" distR="0">
            <wp:extent cx="1895475" cy="1562100"/>
            <wp:effectExtent l="0" t="0" r="9525" b="0"/>
            <wp:docPr id="25" name="Рисунок 25" descr="Описание: C:\Users\Ульяна Семеновна\Documents\Scanned Documents\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исание: C:\Users\Ульяна Семеновна\Documents\Scanned Documents\92.jpeg"/>
                    <pic:cNvPicPr>
                      <a:picLocks noChangeAspect="1" noChangeArrowheads="1"/>
                    </pic:cNvPicPr>
                  </pic:nvPicPr>
                  <pic:blipFill>
                    <a:blip r:embed="rId33">
                      <a:extLst>
                        <a:ext uri="{28A0092B-C50C-407E-A947-70E740481C1C}">
                          <a14:useLocalDpi xmlns:a14="http://schemas.microsoft.com/office/drawing/2010/main" val="0"/>
                        </a:ext>
                      </a:extLst>
                    </a:blip>
                    <a:srcRect l="46869" t="44020" r="21278" b="36896"/>
                    <a:stretch>
                      <a:fillRect/>
                    </a:stretch>
                  </pic:blipFill>
                  <pic:spPr bwMode="auto">
                    <a:xfrm>
                      <a:off x="0" y="0"/>
                      <a:ext cx="1895475" cy="1562100"/>
                    </a:xfrm>
                    <a:prstGeom prst="rect">
                      <a:avLst/>
                    </a:prstGeom>
                    <a:noFill/>
                    <a:ln>
                      <a:noFill/>
                    </a:ln>
                  </pic:spPr>
                </pic:pic>
              </a:graphicData>
            </a:graphic>
          </wp:inline>
        </w:drawing>
      </w:r>
    </w:p>
    <w:p w:rsidR="00672BF8" w:rsidRDefault="00672BF8" w:rsidP="00672BF8">
      <w:pPr>
        <w:pStyle w:val="ae"/>
        <w:numPr>
          <w:ilvl w:val="0"/>
          <w:numId w:val="40"/>
        </w:numPr>
        <w:spacing w:line="276" w:lineRule="auto"/>
        <w:ind w:left="-284" w:hanging="283"/>
        <w:jc w:val="both"/>
        <w:rPr>
          <w:b/>
          <w:sz w:val="28"/>
        </w:rPr>
      </w:pPr>
      <w:r>
        <w:rPr>
          <w:b/>
          <w:sz w:val="28"/>
        </w:rPr>
        <w:t xml:space="preserve"> </w:t>
      </w:r>
      <w:proofErr w:type="spellStart"/>
      <w:r>
        <w:rPr>
          <w:b/>
          <w:sz w:val="28"/>
        </w:rPr>
        <w:t>Сиэмэ</w:t>
      </w:r>
      <w:proofErr w:type="spellEnd"/>
      <w:r>
        <w:rPr>
          <w:b/>
          <w:sz w:val="28"/>
        </w:rPr>
        <w:t xml:space="preserve"> </w:t>
      </w:r>
      <w:proofErr w:type="spellStart"/>
      <w:r>
        <w:rPr>
          <w:b/>
          <w:sz w:val="28"/>
        </w:rPr>
        <w:t>уунээйигэ</w:t>
      </w:r>
      <w:proofErr w:type="spellEnd"/>
      <w:r>
        <w:rPr>
          <w:b/>
          <w:sz w:val="28"/>
        </w:rPr>
        <w:t xml:space="preserve"> </w:t>
      </w:r>
      <w:proofErr w:type="spellStart"/>
      <w:r>
        <w:rPr>
          <w:b/>
          <w:sz w:val="28"/>
        </w:rPr>
        <w:t>кубулуйуор</w:t>
      </w:r>
      <w:proofErr w:type="spellEnd"/>
      <w:r>
        <w:rPr>
          <w:b/>
          <w:sz w:val="28"/>
        </w:rPr>
        <w:t xml:space="preserve"> </w:t>
      </w:r>
      <w:proofErr w:type="spellStart"/>
      <w:r>
        <w:rPr>
          <w:b/>
          <w:sz w:val="28"/>
        </w:rPr>
        <w:t>диэри</w:t>
      </w:r>
      <w:proofErr w:type="spellEnd"/>
      <w:r>
        <w:rPr>
          <w:b/>
          <w:sz w:val="28"/>
        </w:rPr>
        <w:t xml:space="preserve"> </w:t>
      </w:r>
      <w:proofErr w:type="spellStart"/>
      <w:r>
        <w:rPr>
          <w:b/>
          <w:sz w:val="28"/>
        </w:rPr>
        <w:t>сайдыытын</w:t>
      </w:r>
      <w:proofErr w:type="spellEnd"/>
      <w:r>
        <w:rPr>
          <w:b/>
          <w:sz w:val="28"/>
        </w:rPr>
        <w:t xml:space="preserve"> </w:t>
      </w:r>
      <w:proofErr w:type="spellStart"/>
      <w:r>
        <w:rPr>
          <w:b/>
          <w:sz w:val="28"/>
        </w:rPr>
        <w:t>бэрээдэгинэн</w:t>
      </w:r>
      <w:proofErr w:type="spellEnd"/>
      <w:r>
        <w:rPr>
          <w:b/>
          <w:sz w:val="28"/>
        </w:rPr>
        <w:t xml:space="preserve"> </w:t>
      </w:r>
      <w:proofErr w:type="spellStart"/>
      <w:r>
        <w:rPr>
          <w:b/>
          <w:sz w:val="28"/>
        </w:rPr>
        <w:t>туруортаан</w:t>
      </w:r>
      <w:proofErr w:type="spellEnd"/>
      <w:r>
        <w:rPr>
          <w:b/>
          <w:sz w:val="28"/>
        </w:rPr>
        <w:t xml:space="preserve"> </w:t>
      </w:r>
      <w:proofErr w:type="spellStart"/>
      <w:r>
        <w:rPr>
          <w:b/>
          <w:sz w:val="28"/>
        </w:rPr>
        <w:t>биэр</w:t>
      </w:r>
      <w:proofErr w:type="spellEnd"/>
      <w:r>
        <w:rPr>
          <w:b/>
          <w:sz w:val="28"/>
        </w:rPr>
        <w:t>.</w:t>
      </w:r>
    </w:p>
    <w:p w:rsidR="00672BF8" w:rsidRDefault="00672BF8" w:rsidP="00672BF8">
      <w:pPr>
        <w:pStyle w:val="ae"/>
        <w:rPr>
          <w:b/>
          <w:sz w:val="28"/>
        </w:rPr>
      </w:pPr>
      <w:r>
        <w:rPr>
          <w:b/>
          <w:sz w:val="28"/>
        </w:rPr>
        <w:t xml:space="preserve">                       </w:t>
      </w:r>
      <w:r>
        <w:rPr>
          <w:b/>
          <w:noProof/>
          <w:sz w:val="28"/>
        </w:rPr>
        <w:drawing>
          <wp:inline distT="0" distB="0" distL="0" distR="0">
            <wp:extent cx="1752600" cy="926485"/>
            <wp:effectExtent l="0" t="0" r="0" b="6985"/>
            <wp:docPr id="24" name="Рисунок 24" descr="Описание: C:\Users\Ульяна Семеновна\Documents\Scanned Documents\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писание: C:\Users\Ульяна Семеновна\Documents\Scanned Documents\95.jpeg"/>
                    <pic:cNvPicPr>
                      <a:picLocks noChangeAspect="1" noChangeArrowheads="1"/>
                    </pic:cNvPicPr>
                  </pic:nvPicPr>
                  <pic:blipFill>
                    <a:blip r:embed="rId34" cstate="print">
                      <a:extLst>
                        <a:ext uri="{28A0092B-C50C-407E-A947-70E740481C1C}">
                          <a14:useLocalDpi xmlns:a14="http://schemas.microsoft.com/office/drawing/2010/main" val="0"/>
                        </a:ext>
                      </a:extLst>
                    </a:blip>
                    <a:srcRect l="36382" t="29262" r="2663" b="47328"/>
                    <a:stretch>
                      <a:fillRect/>
                    </a:stretch>
                  </pic:blipFill>
                  <pic:spPr bwMode="auto">
                    <a:xfrm rot="10800000">
                      <a:off x="0" y="0"/>
                      <a:ext cx="1752600" cy="926485"/>
                    </a:xfrm>
                    <a:prstGeom prst="rect">
                      <a:avLst/>
                    </a:prstGeom>
                    <a:noFill/>
                    <a:ln>
                      <a:noFill/>
                    </a:ln>
                  </pic:spPr>
                </pic:pic>
              </a:graphicData>
            </a:graphic>
          </wp:inline>
        </w:drawing>
      </w:r>
    </w:p>
    <w:p w:rsidR="00672BF8" w:rsidRDefault="00672BF8" w:rsidP="00672BF8">
      <w:pPr>
        <w:pStyle w:val="ae"/>
        <w:rPr>
          <w:b/>
          <w:sz w:val="28"/>
        </w:rPr>
      </w:pPr>
    </w:p>
    <w:p w:rsidR="00672BF8" w:rsidRDefault="00672BF8" w:rsidP="00672BF8">
      <w:pPr>
        <w:pStyle w:val="ae"/>
        <w:numPr>
          <w:ilvl w:val="0"/>
          <w:numId w:val="40"/>
        </w:numPr>
        <w:spacing w:line="276" w:lineRule="auto"/>
        <w:ind w:left="-284" w:hanging="283"/>
        <w:jc w:val="both"/>
        <w:rPr>
          <w:b/>
          <w:sz w:val="28"/>
        </w:rPr>
      </w:pPr>
      <w:proofErr w:type="spellStart"/>
      <w:r>
        <w:rPr>
          <w:b/>
          <w:sz w:val="28"/>
        </w:rPr>
        <w:t>Кыьыл</w:t>
      </w:r>
      <w:proofErr w:type="spellEnd"/>
      <w:r>
        <w:rPr>
          <w:b/>
          <w:sz w:val="28"/>
        </w:rPr>
        <w:t xml:space="preserve"> кинигэ5э </w:t>
      </w:r>
      <w:proofErr w:type="spellStart"/>
      <w:r>
        <w:rPr>
          <w:b/>
          <w:sz w:val="28"/>
        </w:rPr>
        <w:t>киирбит</w:t>
      </w:r>
      <w:proofErr w:type="spellEnd"/>
      <w:r>
        <w:rPr>
          <w:b/>
          <w:sz w:val="28"/>
        </w:rPr>
        <w:t xml:space="preserve"> </w:t>
      </w:r>
      <w:proofErr w:type="spellStart"/>
      <w:r>
        <w:rPr>
          <w:b/>
          <w:sz w:val="28"/>
        </w:rPr>
        <w:t>уунээйилэри</w:t>
      </w:r>
      <w:proofErr w:type="spellEnd"/>
      <w:r>
        <w:rPr>
          <w:b/>
          <w:sz w:val="28"/>
        </w:rPr>
        <w:t xml:space="preserve">  </w:t>
      </w:r>
      <w:proofErr w:type="spellStart"/>
      <w:r>
        <w:rPr>
          <w:b/>
          <w:sz w:val="28"/>
        </w:rPr>
        <w:t>бэлиэтээ</w:t>
      </w:r>
      <w:proofErr w:type="spellEnd"/>
      <w:r>
        <w:rPr>
          <w:b/>
          <w:sz w:val="28"/>
        </w:rPr>
        <w:t>.</w:t>
      </w:r>
    </w:p>
    <w:p w:rsidR="00672BF8" w:rsidRDefault="00672BF8" w:rsidP="00672BF8">
      <w:pPr>
        <w:spacing w:after="0"/>
        <w:jc w:val="both"/>
        <w:rPr>
          <w:rFonts w:ascii="Times New Roman" w:hAnsi="Times New Roman" w:cs="Times New Roman"/>
          <w:b/>
          <w:noProof/>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1266825" cy="1266825"/>
            <wp:effectExtent l="0" t="0" r="9525" b="9525"/>
            <wp:docPr id="23" name="Рисунок 23" descr="Описание: D:\РИСУНКИ, КАРТИНКИ\Рисунки\Цветы\0_2acec_59a2cd0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писание: D:\РИСУНКИ, КАРТИНКИ\Рисунки\Цветы\0_2acec_59a2cd04_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819150" cy="1238250"/>
            <wp:effectExtent l="0" t="0" r="0" b="0"/>
            <wp:docPr id="22" name="Рисунок 22" descr="Описание: G:\фото\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писание: G:\фото\10.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150" cy="1238250"/>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r>
        <w:rPr>
          <w:rFonts w:ascii="Times New Roman" w:hAnsi="Times New Roman" w:cs="Times New Roman"/>
          <w:b/>
          <w:noProof/>
          <w:sz w:val="24"/>
          <w:szCs w:val="24"/>
          <w:lang w:eastAsia="ru-RU"/>
        </w:rPr>
        <w:drawing>
          <wp:inline distT="0" distB="0" distL="0" distR="0">
            <wp:extent cx="866775" cy="1219200"/>
            <wp:effectExtent l="0" t="0" r="9525" b="0"/>
            <wp:docPr id="21" name="Рисунок 21" descr="Описание: C:\Users\Ульяна Семеновна\Documents\Scanned Documents\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писание: C:\Users\Ульяна Семеновна\Documents\Scanned Documents\98.jpeg"/>
                    <pic:cNvPicPr>
                      <a:picLocks noChangeAspect="1" noChangeArrowheads="1"/>
                    </pic:cNvPicPr>
                  </pic:nvPicPr>
                  <pic:blipFill>
                    <a:blip r:embed="rId37">
                      <a:extLst>
                        <a:ext uri="{28A0092B-C50C-407E-A947-70E740481C1C}">
                          <a14:useLocalDpi xmlns:a14="http://schemas.microsoft.com/office/drawing/2010/main" val="0"/>
                        </a:ext>
                      </a:extLst>
                    </a:blip>
                    <a:srcRect l="25896" t="27109" r="55876" b="54343"/>
                    <a:stretch>
                      <a:fillRect/>
                    </a:stretch>
                  </pic:blipFill>
                  <pic:spPr bwMode="auto">
                    <a:xfrm>
                      <a:off x="0" y="0"/>
                      <a:ext cx="866775" cy="1219200"/>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lang w:eastAsia="ru-RU"/>
        </w:rPr>
        <w:drawing>
          <wp:inline distT="0" distB="0" distL="0" distR="0">
            <wp:extent cx="942975" cy="1190625"/>
            <wp:effectExtent l="0" t="0" r="9525" b="9525"/>
            <wp:docPr id="20" name="Рисунок 20" descr="Описание: D:\РИСУНКИ, КАРТИНКИ\Рисунки\Цветы\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писание: D:\РИСУНКИ, КАРТИНКИ\Рисунки\Цветы\image1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1190625"/>
                    </a:xfrm>
                    <a:prstGeom prst="rect">
                      <a:avLst/>
                    </a:prstGeom>
                    <a:noFill/>
                    <a:ln>
                      <a:noFill/>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rFonts w:ascii="Times New Roman" w:hAnsi="Times New Roman" w:cs="Times New Roman"/>
          <w:b/>
          <w:noProof/>
          <w:sz w:val="24"/>
          <w:szCs w:val="24"/>
        </w:rPr>
        <w:t xml:space="preserve"> </w:t>
      </w:r>
    </w:p>
    <w:p w:rsidR="00672BF8" w:rsidRDefault="00672BF8" w:rsidP="00672BF8">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lang w:eastAsia="ru-RU"/>
        </w:rPr>
        <w:drawing>
          <wp:inline distT="0" distB="0" distL="0" distR="0">
            <wp:extent cx="1419225" cy="1066800"/>
            <wp:effectExtent l="0" t="0" r="9525" b="0"/>
            <wp:docPr id="19" name="Рисунок 19" descr="Описание: G:\фото\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исание: G:\фото\4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lang w:eastAsia="ru-RU"/>
        </w:rPr>
        <w:drawing>
          <wp:inline distT="0" distB="0" distL="0" distR="0">
            <wp:extent cx="1314450" cy="1314450"/>
            <wp:effectExtent l="0" t="0" r="0" b="0"/>
            <wp:docPr id="18" name="Рисунок 18" descr="Описание: D:\РИСУНКИ, КАРТИНКИ\Рисунки\Цветы\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писание: D:\РИСУНКИ, КАРТИНКИ\Рисунки\Цветы\image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lang w:eastAsia="ru-RU"/>
        </w:rPr>
        <w:drawing>
          <wp:inline distT="0" distB="0" distL="0" distR="0">
            <wp:extent cx="866775" cy="1209675"/>
            <wp:effectExtent l="0" t="0" r="9525" b="9525"/>
            <wp:docPr id="17" name="Рисунок 17" descr="Описание: C:\Users\Ульяна Семеновна\Documents\Scanned Documents\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писание: C:\Users\Ульяна Семеновна\Documents\Scanned Documents\98.jpeg"/>
                    <pic:cNvPicPr>
                      <a:picLocks noChangeAspect="1" noChangeArrowheads="1"/>
                    </pic:cNvPicPr>
                  </pic:nvPicPr>
                  <pic:blipFill>
                    <a:blip r:embed="rId41">
                      <a:extLst>
                        <a:ext uri="{28A0092B-C50C-407E-A947-70E740481C1C}">
                          <a14:useLocalDpi xmlns:a14="http://schemas.microsoft.com/office/drawing/2010/main" val="0"/>
                        </a:ext>
                      </a:extLst>
                    </a:blip>
                    <a:srcRect l="83490" t="56235" r="3780" b="22559"/>
                    <a:stretch>
                      <a:fillRect/>
                    </a:stretch>
                  </pic:blipFill>
                  <pic:spPr bwMode="auto">
                    <a:xfrm>
                      <a:off x="0" y="0"/>
                      <a:ext cx="866775" cy="1209675"/>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lang w:eastAsia="ru-RU"/>
        </w:rPr>
        <w:drawing>
          <wp:inline distT="0" distB="0" distL="0" distR="0">
            <wp:extent cx="1552575" cy="1028700"/>
            <wp:effectExtent l="0" t="0" r="9525" b="0"/>
            <wp:docPr id="16" name="Рисунок 16" descr="Описание: G:\фото\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писание: G:\фото\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2575" cy="1028700"/>
                    </a:xfrm>
                    <a:prstGeom prst="rect">
                      <a:avLst/>
                    </a:prstGeom>
                    <a:noFill/>
                    <a:ln>
                      <a:noFill/>
                    </a:ln>
                  </pic:spPr>
                </pic:pic>
              </a:graphicData>
            </a:graphic>
          </wp:inline>
        </w:drawing>
      </w:r>
    </w:p>
    <w:p w:rsidR="00672BF8" w:rsidRDefault="00672BF8" w:rsidP="00672BF8">
      <w:pPr>
        <w:spacing w:after="0"/>
        <w:jc w:val="both"/>
        <w:rPr>
          <w:rFonts w:ascii="Times New Roman" w:hAnsi="Times New Roman" w:cs="Times New Roman"/>
          <w:b/>
          <w:noProof/>
          <w:sz w:val="28"/>
          <w:szCs w:val="24"/>
        </w:rPr>
      </w:pPr>
    </w:p>
    <w:p w:rsidR="00672BF8" w:rsidRDefault="00672BF8" w:rsidP="00672BF8">
      <w:pPr>
        <w:pStyle w:val="ae"/>
        <w:numPr>
          <w:ilvl w:val="0"/>
          <w:numId w:val="40"/>
        </w:numPr>
        <w:spacing w:line="276" w:lineRule="auto"/>
        <w:ind w:left="-284" w:hanging="283"/>
        <w:jc w:val="both"/>
        <w:rPr>
          <w:b/>
          <w:sz w:val="28"/>
        </w:rPr>
      </w:pPr>
      <w:proofErr w:type="spellStart"/>
      <w:r>
        <w:rPr>
          <w:b/>
          <w:sz w:val="28"/>
        </w:rPr>
        <w:t>Харамай</w:t>
      </w:r>
      <w:proofErr w:type="spellEnd"/>
      <w:r>
        <w:rPr>
          <w:b/>
          <w:sz w:val="28"/>
        </w:rPr>
        <w:t xml:space="preserve"> </w:t>
      </w:r>
      <w:proofErr w:type="spellStart"/>
      <w:r>
        <w:rPr>
          <w:b/>
          <w:sz w:val="28"/>
        </w:rPr>
        <w:t>эйгэтэ</w:t>
      </w:r>
      <w:proofErr w:type="spellEnd"/>
      <w:r>
        <w:rPr>
          <w:b/>
          <w:sz w:val="28"/>
        </w:rPr>
        <w:t xml:space="preserve"> </w:t>
      </w:r>
      <w:proofErr w:type="spellStart"/>
      <w:r>
        <w:rPr>
          <w:b/>
          <w:sz w:val="28"/>
        </w:rPr>
        <w:t>олус</w:t>
      </w:r>
      <w:proofErr w:type="spellEnd"/>
      <w:r>
        <w:rPr>
          <w:b/>
          <w:sz w:val="28"/>
        </w:rPr>
        <w:t xml:space="preserve"> </w:t>
      </w:r>
      <w:proofErr w:type="spellStart"/>
      <w:r>
        <w:rPr>
          <w:b/>
          <w:sz w:val="28"/>
        </w:rPr>
        <w:t>баай</w:t>
      </w:r>
      <w:proofErr w:type="spellEnd"/>
      <w:r>
        <w:rPr>
          <w:b/>
          <w:sz w:val="28"/>
        </w:rPr>
        <w:t xml:space="preserve">. </w:t>
      </w:r>
      <w:proofErr w:type="spellStart"/>
      <w:r>
        <w:rPr>
          <w:b/>
          <w:sz w:val="28"/>
        </w:rPr>
        <w:t>Маарыннаьар</w:t>
      </w:r>
      <w:proofErr w:type="spellEnd"/>
      <w:r>
        <w:rPr>
          <w:b/>
          <w:sz w:val="28"/>
        </w:rPr>
        <w:t xml:space="preserve"> </w:t>
      </w:r>
      <w:proofErr w:type="spellStart"/>
      <w:r>
        <w:rPr>
          <w:b/>
          <w:sz w:val="28"/>
        </w:rPr>
        <w:t>харамайдар</w:t>
      </w:r>
      <w:proofErr w:type="spellEnd"/>
      <w:r>
        <w:rPr>
          <w:b/>
          <w:sz w:val="28"/>
        </w:rPr>
        <w:t xml:space="preserve"> бары </w:t>
      </w:r>
      <w:proofErr w:type="spellStart"/>
      <w:r>
        <w:rPr>
          <w:b/>
          <w:sz w:val="28"/>
        </w:rPr>
        <w:t>биир</w:t>
      </w:r>
      <w:proofErr w:type="spellEnd"/>
      <w:r>
        <w:rPr>
          <w:b/>
          <w:sz w:val="28"/>
        </w:rPr>
        <w:t xml:space="preserve"> </w:t>
      </w:r>
      <w:proofErr w:type="spellStart"/>
      <w:r>
        <w:rPr>
          <w:b/>
          <w:sz w:val="28"/>
        </w:rPr>
        <w:t>белеххе</w:t>
      </w:r>
      <w:proofErr w:type="spellEnd"/>
      <w:r>
        <w:rPr>
          <w:b/>
          <w:sz w:val="28"/>
        </w:rPr>
        <w:t xml:space="preserve"> </w:t>
      </w:r>
      <w:proofErr w:type="spellStart"/>
      <w:r>
        <w:rPr>
          <w:b/>
          <w:sz w:val="28"/>
        </w:rPr>
        <w:t>киирэллэр</w:t>
      </w:r>
      <w:proofErr w:type="spellEnd"/>
      <w:r>
        <w:rPr>
          <w:b/>
          <w:sz w:val="28"/>
        </w:rPr>
        <w:t xml:space="preserve">. </w:t>
      </w:r>
      <w:proofErr w:type="spellStart"/>
      <w:r>
        <w:rPr>
          <w:b/>
          <w:sz w:val="28"/>
        </w:rPr>
        <w:t>Бэриллибит</w:t>
      </w:r>
      <w:proofErr w:type="spellEnd"/>
      <w:r>
        <w:rPr>
          <w:b/>
          <w:sz w:val="28"/>
        </w:rPr>
        <w:t xml:space="preserve"> </w:t>
      </w:r>
      <w:proofErr w:type="spellStart"/>
      <w:r>
        <w:rPr>
          <w:b/>
          <w:sz w:val="28"/>
        </w:rPr>
        <w:t>харамайдар</w:t>
      </w:r>
      <w:proofErr w:type="spellEnd"/>
      <w:r>
        <w:rPr>
          <w:b/>
          <w:sz w:val="28"/>
        </w:rPr>
        <w:t xml:space="preserve"> </w:t>
      </w:r>
      <w:proofErr w:type="spellStart"/>
      <w:r>
        <w:rPr>
          <w:b/>
          <w:sz w:val="28"/>
        </w:rPr>
        <w:t>белехтерун</w:t>
      </w:r>
      <w:proofErr w:type="spellEnd"/>
      <w:r>
        <w:rPr>
          <w:b/>
          <w:sz w:val="28"/>
        </w:rPr>
        <w:t xml:space="preserve"> </w:t>
      </w:r>
      <w:proofErr w:type="spellStart"/>
      <w:r>
        <w:rPr>
          <w:b/>
          <w:sz w:val="28"/>
        </w:rPr>
        <w:t>кинилэр</w:t>
      </w:r>
      <w:proofErr w:type="spellEnd"/>
      <w:r>
        <w:rPr>
          <w:b/>
          <w:sz w:val="28"/>
        </w:rPr>
        <w:t xml:space="preserve"> </w:t>
      </w:r>
      <w:proofErr w:type="spellStart"/>
      <w:r>
        <w:rPr>
          <w:b/>
          <w:sz w:val="28"/>
        </w:rPr>
        <w:t>ааттарын</w:t>
      </w:r>
      <w:proofErr w:type="spellEnd"/>
      <w:r>
        <w:rPr>
          <w:b/>
          <w:sz w:val="28"/>
        </w:rPr>
        <w:t xml:space="preserve"> </w:t>
      </w:r>
      <w:proofErr w:type="spellStart"/>
      <w:r>
        <w:rPr>
          <w:b/>
          <w:sz w:val="28"/>
        </w:rPr>
        <w:t>кытта</w:t>
      </w:r>
      <w:proofErr w:type="spellEnd"/>
      <w:r>
        <w:rPr>
          <w:b/>
          <w:sz w:val="28"/>
        </w:rPr>
        <w:t xml:space="preserve"> </w:t>
      </w:r>
      <w:proofErr w:type="spellStart"/>
      <w:r>
        <w:rPr>
          <w:b/>
          <w:sz w:val="28"/>
        </w:rPr>
        <w:t>холботолоо</w:t>
      </w:r>
      <w:proofErr w:type="spellEnd"/>
      <w:r>
        <w:rPr>
          <w:b/>
          <w:sz w:val="28"/>
        </w:rPr>
        <w:t>.</w:t>
      </w:r>
    </w:p>
    <w:p w:rsidR="00672BF8" w:rsidRDefault="00672BF8" w:rsidP="00672BF8">
      <w:pPr>
        <w:spacing w:after="0"/>
        <w:rPr>
          <w:rFonts w:ascii="Times New Roman" w:hAnsi="Times New Roman" w:cs="Times New Roman"/>
          <w:sz w:val="28"/>
          <w:szCs w:val="24"/>
        </w:rPr>
      </w:pPr>
    </w:p>
    <w:p w:rsidR="00672BF8" w:rsidRDefault="00672BF8" w:rsidP="00672BF8">
      <w:pPr>
        <w:spacing w:after="0"/>
        <w:ind w:left="-426" w:right="-567"/>
        <w:jc w:val="both"/>
        <w:rPr>
          <w:rFonts w:ascii="Times New Roman" w:hAnsi="Times New Roman" w:cs="Times New Roman"/>
          <w:sz w:val="28"/>
          <w:szCs w:val="24"/>
        </w:rPr>
      </w:pPr>
      <w:proofErr w:type="spellStart"/>
      <w:r>
        <w:rPr>
          <w:rFonts w:ascii="Times New Roman" w:hAnsi="Times New Roman" w:cs="Times New Roman"/>
          <w:sz w:val="28"/>
          <w:szCs w:val="24"/>
        </w:rPr>
        <w:t>Уен-кейуур</w:t>
      </w:r>
      <w:proofErr w:type="spellEnd"/>
      <w:r>
        <w:rPr>
          <w:rFonts w:ascii="Times New Roman" w:hAnsi="Times New Roman" w:cs="Times New Roman"/>
          <w:sz w:val="28"/>
          <w:szCs w:val="24"/>
        </w:rPr>
        <w:t>.</w:t>
      </w:r>
      <w:r>
        <w:rPr>
          <w:noProof/>
          <w:sz w:val="24"/>
        </w:rPr>
        <w:t xml:space="preserve"> </w:t>
      </w:r>
      <w:r>
        <w:rPr>
          <w:rFonts w:ascii="Times New Roman" w:hAnsi="Times New Roman" w:cs="Times New Roman"/>
          <w:sz w:val="28"/>
          <w:szCs w:val="24"/>
        </w:rPr>
        <w:t xml:space="preserve">                                                                                   </w:t>
      </w:r>
      <w:r>
        <w:rPr>
          <w:rFonts w:ascii="Times New Roman" w:hAnsi="Times New Roman" w:cs="Times New Roman"/>
          <w:noProof/>
          <w:sz w:val="28"/>
          <w:szCs w:val="24"/>
          <w:lang w:eastAsia="ru-RU"/>
        </w:rPr>
        <w:drawing>
          <wp:inline distT="0" distB="0" distL="0" distR="0">
            <wp:extent cx="1466850" cy="514350"/>
            <wp:effectExtent l="0" t="0" r="0" b="0"/>
            <wp:docPr id="15" name="Рисунок 15" descr="Описание: C:\Users\Ульяна Семеновна\Documents\Scanned Documents\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писание: C:\Users\Ульяна Семеновна\Documents\Scanned Documents\101.jpeg"/>
                    <pic:cNvPicPr>
                      <a:picLocks noChangeAspect="1" noChangeArrowheads="1"/>
                    </pic:cNvPicPr>
                  </pic:nvPicPr>
                  <pic:blipFill>
                    <a:blip r:embed="rId43">
                      <a:extLst>
                        <a:ext uri="{28A0092B-C50C-407E-A947-70E740481C1C}">
                          <a14:useLocalDpi xmlns:a14="http://schemas.microsoft.com/office/drawing/2010/main" val="0"/>
                        </a:ext>
                      </a:extLst>
                    </a:blip>
                    <a:srcRect l="23099" t="6616" r="6960" b="75572"/>
                    <a:stretch>
                      <a:fillRect/>
                    </a:stretch>
                  </pic:blipFill>
                  <pic:spPr bwMode="auto">
                    <a:xfrm rot="10800000">
                      <a:off x="0" y="0"/>
                      <a:ext cx="1466850" cy="514350"/>
                    </a:xfrm>
                    <a:prstGeom prst="rect">
                      <a:avLst/>
                    </a:prstGeom>
                    <a:noFill/>
                    <a:ln>
                      <a:noFill/>
                    </a:ln>
                  </pic:spPr>
                </pic:pic>
              </a:graphicData>
            </a:graphic>
          </wp:inline>
        </w:drawing>
      </w:r>
    </w:p>
    <w:p w:rsidR="00672BF8" w:rsidRDefault="00672BF8" w:rsidP="00672BF8">
      <w:pPr>
        <w:spacing w:after="0"/>
        <w:ind w:left="-426" w:right="-567"/>
        <w:jc w:val="both"/>
        <w:rPr>
          <w:rFonts w:ascii="Times New Roman" w:hAnsi="Times New Roman" w:cs="Times New Roman"/>
          <w:sz w:val="28"/>
          <w:szCs w:val="24"/>
        </w:rPr>
      </w:pPr>
      <w:proofErr w:type="spellStart"/>
      <w:r>
        <w:rPr>
          <w:rFonts w:ascii="Times New Roman" w:hAnsi="Times New Roman" w:cs="Times New Roman"/>
          <w:sz w:val="28"/>
          <w:szCs w:val="24"/>
        </w:rPr>
        <w:t>Кетердер</w:t>
      </w:r>
      <w:proofErr w:type="spellEnd"/>
      <w:r>
        <w:rPr>
          <w:rFonts w:ascii="Times New Roman" w:hAnsi="Times New Roman" w:cs="Times New Roman"/>
          <w:sz w:val="28"/>
          <w:szCs w:val="24"/>
        </w:rPr>
        <w:t xml:space="preserve">.                                                                                        </w:t>
      </w:r>
      <w:r>
        <w:rPr>
          <w:rFonts w:ascii="Times New Roman" w:hAnsi="Times New Roman" w:cs="Times New Roman"/>
          <w:noProof/>
          <w:sz w:val="28"/>
          <w:szCs w:val="24"/>
          <w:lang w:eastAsia="ru-RU"/>
        </w:rPr>
        <w:drawing>
          <wp:inline distT="0" distB="0" distL="0" distR="0">
            <wp:extent cx="1466850" cy="514350"/>
            <wp:effectExtent l="0" t="0" r="0" b="0"/>
            <wp:docPr id="14" name="Рисунок 14" descr="Описание: C:\Users\Ульяна Семеновна\Documents\Scanned Documents\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писание: C:\Users\Ульяна Семеновна\Documents\Scanned Documents\101.jpeg"/>
                    <pic:cNvPicPr>
                      <a:picLocks noChangeAspect="1" noChangeArrowheads="1"/>
                    </pic:cNvPicPr>
                  </pic:nvPicPr>
                  <pic:blipFill>
                    <a:blip r:embed="rId44" cstate="print">
                      <a:extLst>
                        <a:ext uri="{28A0092B-C50C-407E-A947-70E740481C1C}">
                          <a14:useLocalDpi xmlns:a14="http://schemas.microsoft.com/office/drawing/2010/main" val="0"/>
                        </a:ext>
                      </a:extLst>
                    </a:blip>
                    <a:srcRect l="23450" t="37659" r="6612" b="44530"/>
                    <a:stretch>
                      <a:fillRect/>
                    </a:stretch>
                  </pic:blipFill>
                  <pic:spPr bwMode="auto">
                    <a:xfrm rot="10800000">
                      <a:off x="0" y="0"/>
                      <a:ext cx="1466850" cy="514350"/>
                    </a:xfrm>
                    <a:prstGeom prst="rect">
                      <a:avLst/>
                    </a:prstGeom>
                    <a:noFill/>
                    <a:ln>
                      <a:noFill/>
                    </a:ln>
                  </pic:spPr>
                </pic:pic>
              </a:graphicData>
            </a:graphic>
          </wp:inline>
        </w:drawing>
      </w:r>
    </w:p>
    <w:p w:rsidR="00672BF8" w:rsidRDefault="00672BF8" w:rsidP="00672BF8">
      <w:pPr>
        <w:spacing w:after="0"/>
        <w:ind w:left="-426" w:right="-567"/>
        <w:jc w:val="both"/>
        <w:rPr>
          <w:noProof/>
          <w:sz w:val="24"/>
        </w:rPr>
      </w:pPr>
      <w:proofErr w:type="spellStart"/>
      <w:r>
        <w:rPr>
          <w:rFonts w:ascii="Times New Roman" w:hAnsi="Times New Roman" w:cs="Times New Roman"/>
          <w:sz w:val="28"/>
          <w:szCs w:val="24"/>
        </w:rPr>
        <w:t>Эмнэрээччилэр</w:t>
      </w:r>
      <w:proofErr w:type="spellEnd"/>
      <w:r>
        <w:rPr>
          <w:rFonts w:ascii="Times New Roman" w:hAnsi="Times New Roman" w:cs="Times New Roman"/>
          <w:sz w:val="28"/>
          <w:szCs w:val="24"/>
        </w:rPr>
        <w:t>.</w:t>
      </w:r>
      <w:r>
        <w:rPr>
          <w:noProof/>
          <w:sz w:val="24"/>
        </w:rPr>
        <w:t xml:space="preserve"> </w:t>
      </w:r>
      <w:r>
        <w:rPr>
          <w:rFonts w:ascii="Times New Roman" w:hAnsi="Times New Roman" w:cs="Times New Roman"/>
          <w:sz w:val="28"/>
          <w:szCs w:val="24"/>
        </w:rPr>
        <w:t xml:space="preserve">                                                                              </w:t>
      </w:r>
      <w:r>
        <w:rPr>
          <w:rFonts w:ascii="Times New Roman" w:hAnsi="Times New Roman" w:cs="Times New Roman"/>
          <w:noProof/>
          <w:sz w:val="28"/>
          <w:szCs w:val="24"/>
          <w:lang w:eastAsia="ru-RU"/>
        </w:rPr>
        <w:drawing>
          <wp:inline distT="0" distB="0" distL="0" distR="0">
            <wp:extent cx="1381125" cy="561975"/>
            <wp:effectExtent l="0" t="0" r="9525" b="9525"/>
            <wp:docPr id="13" name="Рисунок 13" descr="Описание: C:\Users\Ульяна Семеновна\Documents\Scanned Documents\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писание: C:\Users\Ульяна Семеновна\Documents\Scanned Documents\102.jpeg"/>
                    <pic:cNvPicPr>
                      <a:picLocks noChangeAspect="1" noChangeArrowheads="1"/>
                    </pic:cNvPicPr>
                  </pic:nvPicPr>
                  <pic:blipFill>
                    <a:blip r:embed="rId45" cstate="print">
                      <a:extLst>
                        <a:ext uri="{28A0092B-C50C-407E-A947-70E740481C1C}">
                          <a14:useLocalDpi xmlns:a14="http://schemas.microsoft.com/office/drawing/2010/main" val="0"/>
                        </a:ext>
                      </a:extLst>
                    </a:blip>
                    <a:srcRect l="25546" t="23410" r="4514" b="55725"/>
                    <a:stretch>
                      <a:fillRect/>
                    </a:stretch>
                  </pic:blipFill>
                  <pic:spPr bwMode="auto">
                    <a:xfrm>
                      <a:off x="0" y="0"/>
                      <a:ext cx="1381125" cy="561975"/>
                    </a:xfrm>
                    <a:prstGeom prst="rect">
                      <a:avLst/>
                    </a:prstGeom>
                    <a:noFill/>
                    <a:ln>
                      <a:noFill/>
                    </a:ln>
                  </pic:spPr>
                </pic:pic>
              </a:graphicData>
            </a:graphic>
          </wp:inline>
        </w:drawing>
      </w:r>
    </w:p>
    <w:p w:rsidR="00672BF8" w:rsidRDefault="00672BF8" w:rsidP="00672BF8">
      <w:pPr>
        <w:spacing w:after="0"/>
        <w:ind w:left="-426" w:right="-567"/>
        <w:jc w:val="both"/>
        <w:rPr>
          <w:rFonts w:ascii="Times New Roman" w:hAnsi="Times New Roman" w:cs="Times New Roman"/>
          <w:sz w:val="28"/>
          <w:szCs w:val="24"/>
        </w:rPr>
      </w:pPr>
      <w:proofErr w:type="spellStart"/>
      <w:r>
        <w:rPr>
          <w:rFonts w:ascii="Times New Roman" w:hAnsi="Times New Roman" w:cs="Times New Roman"/>
          <w:sz w:val="28"/>
          <w:szCs w:val="24"/>
        </w:rPr>
        <w:lastRenderedPageBreak/>
        <w:t>Уу-хонуу</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харамайдара</w:t>
      </w:r>
      <w:proofErr w:type="spellEnd"/>
      <w:r>
        <w:rPr>
          <w:rFonts w:ascii="Times New Roman" w:hAnsi="Times New Roman" w:cs="Times New Roman"/>
          <w:sz w:val="28"/>
          <w:szCs w:val="24"/>
        </w:rPr>
        <w:t>.</w:t>
      </w:r>
      <w:r>
        <w:rPr>
          <w:sz w:val="24"/>
        </w:rPr>
        <w:t xml:space="preserve"> </w:t>
      </w:r>
      <w:r>
        <w:rPr>
          <w:rFonts w:ascii="Times New Roman" w:hAnsi="Times New Roman" w:cs="Times New Roman"/>
          <w:sz w:val="28"/>
          <w:szCs w:val="24"/>
        </w:rPr>
        <w:t xml:space="preserve">                                                                </w:t>
      </w:r>
      <w:r>
        <w:rPr>
          <w:rFonts w:ascii="Times New Roman" w:hAnsi="Times New Roman" w:cs="Times New Roman"/>
          <w:noProof/>
          <w:sz w:val="28"/>
          <w:szCs w:val="24"/>
          <w:lang w:eastAsia="ru-RU"/>
        </w:rPr>
        <w:drawing>
          <wp:inline distT="0" distB="0" distL="0" distR="0">
            <wp:extent cx="1409700" cy="514350"/>
            <wp:effectExtent l="0" t="0" r="0" b="0"/>
            <wp:docPr id="12" name="Рисунок 12" descr="Описание: C:\Users\Ульяна Семеновна\Documents\Scanned Documents\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писание: C:\Users\Ульяна Семеновна\Documents\Scanned Documents\102.jpeg"/>
                    <pic:cNvPicPr>
                      <a:picLocks noChangeAspect="1" noChangeArrowheads="1"/>
                    </pic:cNvPicPr>
                  </pic:nvPicPr>
                  <pic:blipFill>
                    <a:blip r:embed="rId46">
                      <a:extLst>
                        <a:ext uri="{28A0092B-C50C-407E-A947-70E740481C1C}">
                          <a14:useLocalDpi xmlns:a14="http://schemas.microsoft.com/office/drawing/2010/main" val="0"/>
                        </a:ext>
                      </a:extLst>
                    </a:blip>
                    <a:srcRect l="24498" t="60561" r="5492" b="20865"/>
                    <a:stretch>
                      <a:fillRect/>
                    </a:stretch>
                  </pic:blipFill>
                  <pic:spPr bwMode="auto">
                    <a:xfrm>
                      <a:off x="0" y="0"/>
                      <a:ext cx="1409700" cy="514350"/>
                    </a:xfrm>
                    <a:prstGeom prst="rect">
                      <a:avLst/>
                    </a:prstGeom>
                    <a:noFill/>
                    <a:ln>
                      <a:noFill/>
                    </a:ln>
                  </pic:spPr>
                </pic:pic>
              </a:graphicData>
            </a:graphic>
          </wp:inline>
        </w:drawing>
      </w:r>
    </w:p>
    <w:p w:rsidR="00672BF8" w:rsidRDefault="00672BF8" w:rsidP="00672BF8">
      <w:pPr>
        <w:spacing w:after="0"/>
        <w:ind w:left="-426" w:right="-567"/>
        <w:jc w:val="both"/>
        <w:rPr>
          <w:rFonts w:ascii="Times New Roman" w:hAnsi="Times New Roman" w:cs="Times New Roman"/>
          <w:sz w:val="28"/>
          <w:szCs w:val="24"/>
        </w:rPr>
      </w:pPr>
      <w:proofErr w:type="spellStart"/>
      <w:r>
        <w:rPr>
          <w:rFonts w:ascii="Times New Roman" w:hAnsi="Times New Roman" w:cs="Times New Roman"/>
          <w:sz w:val="28"/>
          <w:szCs w:val="24"/>
        </w:rPr>
        <w:t>Сыыллааччылар</w:t>
      </w:r>
      <w:proofErr w:type="spellEnd"/>
      <w:r>
        <w:rPr>
          <w:rFonts w:ascii="Times New Roman" w:hAnsi="Times New Roman" w:cs="Times New Roman"/>
          <w:sz w:val="28"/>
          <w:szCs w:val="24"/>
        </w:rPr>
        <w:t>.</w:t>
      </w:r>
      <w:r>
        <w:rPr>
          <w:sz w:val="24"/>
        </w:rPr>
        <w:t xml:space="preserve"> </w:t>
      </w:r>
      <w:r>
        <w:rPr>
          <w:rFonts w:ascii="Times New Roman" w:hAnsi="Times New Roman" w:cs="Times New Roman"/>
          <w:sz w:val="28"/>
          <w:szCs w:val="24"/>
        </w:rPr>
        <w:t xml:space="preserve">                                                                           </w:t>
      </w:r>
      <w:r>
        <w:rPr>
          <w:rFonts w:ascii="Times New Roman" w:hAnsi="Times New Roman" w:cs="Times New Roman"/>
          <w:noProof/>
          <w:sz w:val="28"/>
          <w:szCs w:val="24"/>
          <w:lang w:eastAsia="ru-RU"/>
        </w:rPr>
        <w:drawing>
          <wp:inline distT="0" distB="0" distL="0" distR="0">
            <wp:extent cx="1381125" cy="485775"/>
            <wp:effectExtent l="0" t="0" r="9525" b="9525"/>
            <wp:docPr id="11" name="Рисунок 11" descr="Описание: C:\Users\Ульяна Семеновна\Documents\Scanned Documents\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писание: C:\Users\Ульяна Семеновна\Documents\Scanned Documents\103.jpeg"/>
                    <pic:cNvPicPr>
                      <a:picLocks noChangeAspect="1" noChangeArrowheads="1"/>
                    </pic:cNvPicPr>
                  </pic:nvPicPr>
                  <pic:blipFill>
                    <a:blip r:embed="rId47" cstate="print">
                      <a:extLst>
                        <a:ext uri="{28A0092B-C50C-407E-A947-70E740481C1C}">
                          <a14:useLocalDpi xmlns:a14="http://schemas.microsoft.com/office/drawing/2010/main" val="0"/>
                        </a:ext>
                      </a:extLst>
                    </a:blip>
                    <a:srcRect l="20303" t="43510" r="7610" b="37914"/>
                    <a:stretch>
                      <a:fillRect/>
                    </a:stretch>
                  </pic:blipFill>
                  <pic:spPr bwMode="auto">
                    <a:xfrm rot="10800000">
                      <a:off x="0" y="0"/>
                      <a:ext cx="1381125" cy="485775"/>
                    </a:xfrm>
                    <a:prstGeom prst="rect">
                      <a:avLst/>
                    </a:prstGeom>
                    <a:noFill/>
                    <a:ln>
                      <a:noFill/>
                    </a:ln>
                  </pic:spPr>
                </pic:pic>
              </a:graphicData>
            </a:graphic>
          </wp:inline>
        </w:drawing>
      </w:r>
    </w:p>
    <w:p w:rsidR="00672BF8" w:rsidRDefault="00672BF8" w:rsidP="00672BF8">
      <w:pPr>
        <w:spacing w:after="0"/>
        <w:ind w:left="-426" w:right="-567"/>
        <w:jc w:val="both"/>
        <w:rPr>
          <w:rFonts w:ascii="Times New Roman" w:hAnsi="Times New Roman" w:cs="Times New Roman"/>
          <w:sz w:val="24"/>
          <w:szCs w:val="24"/>
        </w:rPr>
      </w:pPr>
      <w:proofErr w:type="spellStart"/>
      <w:r>
        <w:rPr>
          <w:rFonts w:ascii="Times New Roman" w:hAnsi="Times New Roman" w:cs="Times New Roman"/>
          <w:sz w:val="28"/>
          <w:szCs w:val="24"/>
        </w:rPr>
        <w:t>Балыктар</w:t>
      </w:r>
      <w:proofErr w:type="spellEnd"/>
      <w:r>
        <w:rPr>
          <w:rFonts w:ascii="Times New Roman" w:hAnsi="Times New Roman" w:cs="Times New Roman"/>
          <w:sz w:val="28"/>
          <w:szCs w:val="24"/>
        </w:rPr>
        <w:t>.</w:t>
      </w:r>
      <w:r>
        <w:rPr>
          <w:noProof/>
          <w:sz w:val="24"/>
        </w:rPr>
        <w:t xml:space="preserve"> </w:t>
      </w:r>
      <w:r>
        <w:rPr>
          <w:rFonts w:ascii="Times New Roman" w:hAnsi="Times New Roman" w:cs="Times New Roman"/>
          <w:sz w:val="28"/>
          <w:szCs w:val="24"/>
        </w:rPr>
        <w:t xml:space="preserve">                                                                                        </w:t>
      </w:r>
      <w:r>
        <w:rPr>
          <w:rFonts w:ascii="Times New Roman" w:hAnsi="Times New Roman" w:cs="Times New Roman"/>
          <w:noProof/>
          <w:sz w:val="24"/>
          <w:szCs w:val="24"/>
          <w:lang w:eastAsia="ru-RU"/>
        </w:rPr>
        <w:drawing>
          <wp:inline distT="0" distB="0" distL="0" distR="0">
            <wp:extent cx="1323975" cy="581025"/>
            <wp:effectExtent l="0" t="0" r="9525" b="9525"/>
            <wp:docPr id="10" name="Рисунок 10" descr="Описание: C:\Users\Ульяна Семеновна\Documents\Scanned Documents\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Ульяна Семеновна\Documents\Scanned Documents\103.jpeg"/>
                    <pic:cNvPicPr>
                      <a:picLocks noChangeAspect="1" noChangeArrowheads="1"/>
                    </pic:cNvPicPr>
                  </pic:nvPicPr>
                  <pic:blipFill>
                    <a:blip r:embed="rId48">
                      <a:extLst>
                        <a:ext uri="{28A0092B-C50C-407E-A947-70E740481C1C}">
                          <a14:useLocalDpi xmlns:a14="http://schemas.microsoft.com/office/drawing/2010/main" val="0"/>
                        </a:ext>
                      </a:extLst>
                    </a:blip>
                    <a:srcRect l="20303" t="6870" r="9709" b="70993"/>
                    <a:stretch>
                      <a:fillRect/>
                    </a:stretch>
                  </pic:blipFill>
                  <pic:spPr bwMode="auto">
                    <a:xfrm rot="10800000">
                      <a:off x="0" y="0"/>
                      <a:ext cx="1323975" cy="581025"/>
                    </a:xfrm>
                    <a:prstGeom prst="rect">
                      <a:avLst/>
                    </a:prstGeom>
                    <a:noFill/>
                    <a:ln>
                      <a:noFill/>
                    </a:ln>
                  </pic:spPr>
                </pic:pic>
              </a:graphicData>
            </a:graphic>
          </wp:inline>
        </w:drawing>
      </w:r>
    </w:p>
    <w:p w:rsidR="00672BF8" w:rsidRDefault="00672BF8" w:rsidP="00672BF8">
      <w:pPr>
        <w:spacing w:after="0"/>
        <w:jc w:val="both"/>
        <w:rPr>
          <w:rFonts w:ascii="Times New Roman" w:hAnsi="Times New Roman" w:cs="Times New Roman"/>
          <w:sz w:val="24"/>
          <w:szCs w:val="24"/>
        </w:rPr>
      </w:pPr>
    </w:p>
    <w:p w:rsidR="00672BF8" w:rsidRDefault="00672BF8" w:rsidP="00672BF8">
      <w:pPr>
        <w:spacing w:after="0"/>
        <w:jc w:val="both"/>
        <w:rPr>
          <w:rFonts w:ascii="Times New Roman" w:hAnsi="Times New Roman" w:cs="Times New Roman"/>
          <w:sz w:val="24"/>
          <w:szCs w:val="24"/>
        </w:rPr>
      </w:pPr>
    </w:p>
    <w:p w:rsidR="00672BF8" w:rsidRDefault="00672BF8" w:rsidP="00672BF8">
      <w:pPr>
        <w:pStyle w:val="ae"/>
        <w:numPr>
          <w:ilvl w:val="0"/>
          <w:numId w:val="40"/>
        </w:numPr>
        <w:spacing w:line="276" w:lineRule="auto"/>
        <w:ind w:left="-284" w:hanging="283"/>
        <w:jc w:val="both"/>
        <w:rPr>
          <w:b/>
          <w:sz w:val="28"/>
        </w:rPr>
      </w:pPr>
      <w:proofErr w:type="spellStart"/>
      <w:r>
        <w:rPr>
          <w:b/>
          <w:sz w:val="28"/>
        </w:rPr>
        <w:t>Кини</w:t>
      </w:r>
      <w:proofErr w:type="spellEnd"/>
      <w:r>
        <w:rPr>
          <w:b/>
          <w:sz w:val="28"/>
        </w:rPr>
        <w:t xml:space="preserve"> </w:t>
      </w:r>
      <w:proofErr w:type="spellStart"/>
      <w:r>
        <w:rPr>
          <w:b/>
          <w:sz w:val="28"/>
        </w:rPr>
        <w:t>ойуурга</w:t>
      </w:r>
      <w:proofErr w:type="spellEnd"/>
      <w:r>
        <w:rPr>
          <w:b/>
          <w:sz w:val="28"/>
        </w:rPr>
        <w:t xml:space="preserve"> </w:t>
      </w:r>
      <w:proofErr w:type="spellStart"/>
      <w:r>
        <w:rPr>
          <w:b/>
          <w:sz w:val="28"/>
        </w:rPr>
        <w:t>хойуу</w:t>
      </w:r>
      <w:proofErr w:type="spellEnd"/>
      <w:r>
        <w:rPr>
          <w:b/>
          <w:sz w:val="28"/>
        </w:rPr>
        <w:t xml:space="preserve"> </w:t>
      </w:r>
      <w:proofErr w:type="spellStart"/>
      <w:r>
        <w:rPr>
          <w:b/>
          <w:sz w:val="28"/>
        </w:rPr>
        <w:t>иьириккэ</w:t>
      </w:r>
      <w:proofErr w:type="spellEnd"/>
      <w:r>
        <w:rPr>
          <w:b/>
          <w:sz w:val="28"/>
        </w:rPr>
        <w:t xml:space="preserve"> </w:t>
      </w:r>
      <w:proofErr w:type="spellStart"/>
      <w:r>
        <w:rPr>
          <w:b/>
          <w:sz w:val="28"/>
        </w:rPr>
        <w:t>олохсуйар</w:t>
      </w:r>
      <w:proofErr w:type="spellEnd"/>
      <w:r>
        <w:rPr>
          <w:b/>
          <w:sz w:val="28"/>
        </w:rPr>
        <w:t xml:space="preserve">. </w:t>
      </w:r>
      <w:proofErr w:type="spellStart"/>
      <w:r>
        <w:rPr>
          <w:b/>
          <w:sz w:val="28"/>
        </w:rPr>
        <w:t>Бу-олус</w:t>
      </w:r>
      <w:proofErr w:type="spellEnd"/>
      <w:r>
        <w:rPr>
          <w:b/>
          <w:sz w:val="28"/>
        </w:rPr>
        <w:t xml:space="preserve"> </w:t>
      </w:r>
      <w:proofErr w:type="spellStart"/>
      <w:r>
        <w:rPr>
          <w:b/>
          <w:sz w:val="28"/>
        </w:rPr>
        <w:t>куустээх</w:t>
      </w:r>
      <w:proofErr w:type="spellEnd"/>
      <w:r>
        <w:rPr>
          <w:b/>
          <w:sz w:val="28"/>
        </w:rPr>
        <w:t xml:space="preserve"> </w:t>
      </w:r>
      <w:proofErr w:type="spellStart"/>
      <w:r>
        <w:rPr>
          <w:b/>
          <w:sz w:val="28"/>
        </w:rPr>
        <w:t>харамай</w:t>
      </w:r>
      <w:proofErr w:type="spellEnd"/>
      <w:r>
        <w:rPr>
          <w:b/>
          <w:sz w:val="28"/>
        </w:rPr>
        <w:t xml:space="preserve">. </w:t>
      </w:r>
      <w:proofErr w:type="spellStart"/>
      <w:r>
        <w:rPr>
          <w:b/>
          <w:sz w:val="28"/>
        </w:rPr>
        <w:t>Улахан</w:t>
      </w:r>
      <w:proofErr w:type="spellEnd"/>
      <w:r>
        <w:rPr>
          <w:b/>
          <w:sz w:val="28"/>
        </w:rPr>
        <w:t xml:space="preserve">, сыты </w:t>
      </w:r>
      <w:proofErr w:type="spellStart"/>
      <w:r>
        <w:rPr>
          <w:b/>
          <w:sz w:val="28"/>
        </w:rPr>
        <w:t>аьыылаах</w:t>
      </w:r>
      <w:proofErr w:type="spellEnd"/>
      <w:r>
        <w:rPr>
          <w:b/>
          <w:sz w:val="28"/>
        </w:rPr>
        <w:t xml:space="preserve">, </w:t>
      </w:r>
      <w:proofErr w:type="spellStart"/>
      <w:r>
        <w:rPr>
          <w:b/>
          <w:sz w:val="28"/>
        </w:rPr>
        <w:t>онтунан</w:t>
      </w:r>
      <w:proofErr w:type="spellEnd"/>
      <w:r>
        <w:rPr>
          <w:b/>
          <w:sz w:val="28"/>
        </w:rPr>
        <w:t xml:space="preserve"> </w:t>
      </w:r>
      <w:proofErr w:type="spellStart"/>
      <w:r>
        <w:rPr>
          <w:b/>
          <w:sz w:val="28"/>
        </w:rPr>
        <w:t>естеехтертен</w:t>
      </w:r>
      <w:proofErr w:type="spellEnd"/>
      <w:r>
        <w:rPr>
          <w:b/>
          <w:sz w:val="28"/>
        </w:rPr>
        <w:t xml:space="preserve"> </w:t>
      </w:r>
      <w:proofErr w:type="spellStart"/>
      <w:r>
        <w:rPr>
          <w:b/>
          <w:sz w:val="28"/>
        </w:rPr>
        <w:t>кемускэнэр</w:t>
      </w:r>
      <w:proofErr w:type="spellEnd"/>
      <w:r>
        <w:rPr>
          <w:b/>
          <w:sz w:val="28"/>
        </w:rPr>
        <w:t xml:space="preserve">. </w:t>
      </w:r>
      <w:proofErr w:type="spellStart"/>
      <w:r>
        <w:rPr>
          <w:b/>
          <w:sz w:val="28"/>
        </w:rPr>
        <w:t>Этэ-сиинэ</w:t>
      </w:r>
      <w:proofErr w:type="spellEnd"/>
      <w:r>
        <w:rPr>
          <w:b/>
          <w:sz w:val="28"/>
        </w:rPr>
        <w:t xml:space="preserve"> </w:t>
      </w:r>
      <w:proofErr w:type="spellStart"/>
      <w:r>
        <w:rPr>
          <w:b/>
          <w:sz w:val="28"/>
        </w:rPr>
        <w:t>хоччорхой</w:t>
      </w:r>
      <w:proofErr w:type="spellEnd"/>
      <w:r>
        <w:rPr>
          <w:b/>
          <w:sz w:val="28"/>
        </w:rPr>
        <w:t xml:space="preserve"> </w:t>
      </w:r>
      <w:proofErr w:type="spellStart"/>
      <w:r>
        <w:rPr>
          <w:b/>
          <w:sz w:val="28"/>
        </w:rPr>
        <w:t>туунэн</w:t>
      </w:r>
      <w:proofErr w:type="spellEnd"/>
      <w:r>
        <w:rPr>
          <w:b/>
          <w:sz w:val="28"/>
        </w:rPr>
        <w:t xml:space="preserve"> </w:t>
      </w:r>
      <w:proofErr w:type="spellStart"/>
      <w:r>
        <w:rPr>
          <w:b/>
          <w:sz w:val="28"/>
        </w:rPr>
        <w:t>буруллэ</w:t>
      </w:r>
      <w:proofErr w:type="spellEnd"/>
      <w:r>
        <w:rPr>
          <w:b/>
          <w:sz w:val="28"/>
        </w:rPr>
        <w:t xml:space="preserve"> </w:t>
      </w:r>
      <w:proofErr w:type="spellStart"/>
      <w:r>
        <w:rPr>
          <w:b/>
          <w:sz w:val="28"/>
        </w:rPr>
        <w:t>сылдьар</w:t>
      </w:r>
      <w:proofErr w:type="spellEnd"/>
      <w:r>
        <w:rPr>
          <w:b/>
          <w:sz w:val="28"/>
        </w:rPr>
        <w:t xml:space="preserve">. </w:t>
      </w:r>
      <w:proofErr w:type="spellStart"/>
      <w:r>
        <w:rPr>
          <w:b/>
          <w:sz w:val="28"/>
        </w:rPr>
        <w:t>Киьи</w:t>
      </w:r>
      <w:proofErr w:type="spellEnd"/>
      <w:r>
        <w:rPr>
          <w:b/>
          <w:sz w:val="28"/>
        </w:rPr>
        <w:t xml:space="preserve"> </w:t>
      </w:r>
      <w:proofErr w:type="spellStart"/>
      <w:r>
        <w:rPr>
          <w:b/>
          <w:sz w:val="28"/>
        </w:rPr>
        <w:t>кинини</w:t>
      </w:r>
      <w:proofErr w:type="spellEnd"/>
      <w:r>
        <w:rPr>
          <w:b/>
          <w:sz w:val="28"/>
        </w:rPr>
        <w:t xml:space="preserve"> </w:t>
      </w:r>
      <w:proofErr w:type="spellStart"/>
      <w:r>
        <w:rPr>
          <w:b/>
          <w:sz w:val="28"/>
        </w:rPr>
        <w:t>элбэхтик</w:t>
      </w:r>
      <w:proofErr w:type="spellEnd"/>
      <w:r>
        <w:rPr>
          <w:b/>
          <w:sz w:val="28"/>
        </w:rPr>
        <w:t xml:space="preserve"> </w:t>
      </w:r>
      <w:proofErr w:type="spellStart"/>
      <w:r>
        <w:rPr>
          <w:b/>
          <w:sz w:val="28"/>
        </w:rPr>
        <w:t>теруурун</w:t>
      </w:r>
      <w:proofErr w:type="spellEnd"/>
      <w:r>
        <w:rPr>
          <w:b/>
          <w:sz w:val="28"/>
        </w:rPr>
        <w:t xml:space="preserve"> </w:t>
      </w:r>
      <w:proofErr w:type="spellStart"/>
      <w:r>
        <w:rPr>
          <w:b/>
          <w:sz w:val="28"/>
        </w:rPr>
        <w:t>уонна</w:t>
      </w:r>
      <w:proofErr w:type="spellEnd"/>
      <w:r>
        <w:rPr>
          <w:b/>
          <w:sz w:val="28"/>
        </w:rPr>
        <w:t xml:space="preserve"> </w:t>
      </w:r>
      <w:proofErr w:type="spellStart"/>
      <w:r>
        <w:rPr>
          <w:b/>
          <w:sz w:val="28"/>
        </w:rPr>
        <w:t>эмис</w:t>
      </w:r>
      <w:proofErr w:type="spellEnd"/>
      <w:r>
        <w:rPr>
          <w:b/>
          <w:sz w:val="28"/>
        </w:rPr>
        <w:t xml:space="preserve"> эттээ5ин </w:t>
      </w:r>
      <w:proofErr w:type="spellStart"/>
      <w:r>
        <w:rPr>
          <w:b/>
          <w:sz w:val="28"/>
        </w:rPr>
        <w:t>иьин</w:t>
      </w:r>
      <w:proofErr w:type="spellEnd"/>
      <w:r>
        <w:rPr>
          <w:b/>
          <w:sz w:val="28"/>
        </w:rPr>
        <w:t xml:space="preserve"> </w:t>
      </w:r>
      <w:proofErr w:type="spellStart"/>
      <w:r>
        <w:rPr>
          <w:b/>
          <w:sz w:val="28"/>
        </w:rPr>
        <w:t>дьиэтиппитэ</w:t>
      </w:r>
      <w:proofErr w:type="spellEnd"/>
      <w:r>
        <w:rPr>
          <w:b/>
          <w:sz w:val="28"/>
        </w:rPr>
        <w:t xml:space="preserve">. </w:t>
      </w:r>
      <w:proofErr w:type="spellStart"/>
      <w:r>
        <w:rPr>
          <w:b/>
          <w:sz w:val="28"/>
        </w:rPr>
        <w:t>Дьиэтийбитин</w:t>
      </w:r>
      <w:proofErr w:type="spellEnd"/>
      <w:r>
        <w:rPr>
          <w:b/>
          <w:sz w:val="28"/>
        </w:rPr>
        <w:t xml:space="preserve">  </w:t>
      </w:r>
      <w:proofErr w:type="spellStart"/>
      <w:r>
        <w:rPr>
          <w:b/>
          <w:sz w:val="28"/>
        </w:rPr>
        <w:t>кэннэ</w:t>
      </w:r>
      <w:proofErr w:type="spellEnd"/>
      <w:r>
        <w:rPr>
          <w:b/>
          <w:sz w:val="28"/>
        </w:rPr>
        <w:t xml:space="preserve"> </w:t>
      </w:r>
      <w:proofErr w:type="spellStart"/>
      <w:r>
        <w:rPr>
          <w:b/>
          <w:sz w:val="28"/>
        </w:rPr>
        <w:t>аьыыта</w:t>
      </w:r>
      <w:proofErr w:type="spellEnd"/>
      <w:r>
        <w:rPr>
          <w:b/>
          <w:sz w:val="28"/>
        </w:rPr>
        <w:t xml:space="preserve"> </w:t>
      </w:r>
      <w:proofErr w:type="spellStart"/>
      <w:r>
        <w:rPr>
          <w:b/>
          <w:sz w:val="28"/>
        </w:rPr>
        <w:t>уонна</w:t>
      </w:r>
      <w:proofErr w:type="spellEnd"/>
      <w:r>
        <w:rPr>
          <w:b/>
          <w:sz w:val="28"/>
        </w:rPr>
        <w:t xml:space="preserve"> </w:t>
      </w:r>
      <w:proofErr w:type="spellStart"/>
      <w:r>
        <w:rPr>
          <w:b/>
          <w:sz w:val="28"/>
        </w:rPr>
        <w:t>хоччорхой</w:t>
      </w:r>
      <w:proofErr w:type="spellEnd"/>
      <w:r>
        <w:rPr>
          <w:b/>
          <w:sz w:val="28"/>
        </w:rPr>
        <w:t xml:space="preserve"> </w:t>
      </w:r>
      <w:proofErr w:type="spellStart"/>
      <w:r>
        <w:rPr>
          <w:b/>
          <w:sz w:val="28"/>
        </w:rPr>
        <w:t>туутэ</w:t>
      </w:r>
      <w:proofErr w:type="spellEnd"/>
      <w:r>
        <w:rPr>
          <w:b/>
          <w:sz w:val="28"/>
        </w:rPr>
        <w:t xml:space="preserve"> </w:t>
      </w:r>
      <w:proofErr w:type="spellStart"/>
      <w:r>
        <w:rPr>
          <w:b/>
          <w:sz w:val="28"/>
        </w:rPr>
        <w:t>сыыйа-баайа</w:t>
      </w:r>
      <w:proofErr w:type="spellEnd"/>
      <w:r>
        <w:rPr>
          <w:b/>
          <w:sz w:val="28"/>
        </w:rPr>
        <w:t xml:space="preserve"> </w:t>
      </w:r>
      <w:proofErr w:type="spellStart"/>
      <w:r>
        <w:rPr>
          <w:b/>
          <w:sz w:val="28"/>
        </w:rPr>
        <w:t>уларыйбыта</w:t>
      </w:r>
      <w:proofErr w:type="spellEnd"/>
      <w:r>
        <w:rPr>
          <w:b/>
          <w:sz w:val="28"/>
        </w:rPr>
        <w:t xml:space="preserve">. </w:t>
      </w:r>
      <w:proofErr w:type="spellStart"/>
      <w:r>
        <w:rPr>
          <w:b/>
          <w:sz w:val="28"/>
        </w:rPr>
        <w:t>Ханнык</w:t>
      </w:r>
      <w:proofErr w:type="spellEnd"/>
      <w:r>
        <w:rPr>
          <w:b/>
          <w:sz w:val="28"/>
        </w:rPr>
        <w:t xml:space="preserve"> </w:t>
      </w:r>
      <w:proofErr w:type="spellStart"/>
      <w:r>
        <w:rPr>
          <w:b/>
          <w:sz w:val="28"/>
        </w:rPr>
        <w:t>кыыл</w:t>
      </w:r>
      <w:proofErr w:type="spellEnd"/>
      <w:r>
        <w:rPr>
          <w:b/>
          <w:sz w:val="28"/>
        </w:rPr>
        <w:t xml:space="preserve"> </w:t>
      </w:r>
      <w:proofErr w:type="spellStart"/>
      <w:r>
        <w:rPr>
          <w:b/>
          <w:sz w:val="28"/>
        </w:rPr>
        <w:t>туьунан</w:t>
      </w:r>
      <w:proofErr w:type="spellEnd"/>
      <w:r>
        <w:rPr>
          <w:b/>
          <w:sz w:val="28"/>
        </w:rPr>
        <w:t xml:space="preserve"> </w:t>
      </w:r>
      <w:proofErr w:type="spellStart"/>
      <w:r>
        <w:rPr>
          <w:b/>
          <w:sz w:val="28"/>
        </w:rPr>
        <w:t>кэпсэнэрий</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w:t>
      </w:r>
      <w:proofErr w:type="spellStart"/>
      <w:r>
        <w:rPr>
          <w:rFonts w:ascii="Times New Roman" w:hAnsi="Times New Roman" w:cs="Times New Roman"/>
          <w:sz w:val="28"/>
          <w:szCs w:val="24"/>
        </w:rPr>
        <w:t>дьиикэй</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куурусса</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б) </w:t>
      </w:r>
      <w:proofErr w:type="spellStart"/>
      <w:r>
        <w:rPr>
          <w:rFonts w:ascii="Times New Roman" w:hAnsi="Times New Roman" w:cs="Times New Roman"/>
          <w:sz w:val="28"/>
          <w:szCs w:val="24"/>
        </w:rPr>
        <w:t>дьиикэй</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туур</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в) </w:t>
      </w:r>
      <w:proofErr w:type="spellStart"/>
      <w:r>
        <w:rPr>
          <w:rFonts w:ascii="Times New Roman" w:hAnsi="Times New Roman" w:cs="Times New Roman"/>
          <w:sz w:val="28"/>
          <w:szCs w:val="24"/>
        </w:rPr>
        <w:t>дьиикэй</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сибиинньэ</w:t>
      </w:r>
      <w:proofErr w:type="spellEnd"/>
    </w:p>
    <w:p w:rsidR="00672BF8" w:rsidRDefault="00672BF8" w:rsidP="00672BF8">
      <w:pPr>
        <w:pStyle w:val="ae"/>
        <w:numPr>
          <w:ilvl w:val="0"/>
          <w:numId w:val="40"/>
        </w:numPr>
        <w:spacing w:line="276" w:lineRule="auto"/>
        <w:ind w:left="-284" w:hanging="283"/>
        <w:jc w:val="both"/>
        <w:rPr>
          <w:b/>
          <w:sz w:val="28"/>
        </w:rPr>
      </w:pPr>
      <w:proofErr w:type="spellStart"/>
      <w:r>
        <w:rPr>
          <w:b/>
          <w:sz w:val="28"/>
        </w:rPr>
        <w:t>Ханнык</w:t>
      </w:r>
      <w:proofErr w:type="spellEnd"/>
      <w:r>
        <w:rPr>
          <w:b/>
          <w:sz w:val="28"/>
        </w:rPr>
        <w:t xml:space="preserve"> </w:t>
      </w:r>
      <w:proofErr w:type="spellStart"/>
      <w:r>
        <w:rPr>
          <w:b/>
          <w:sz w:val="28"/>
        </w:rPr>
        <w:t>белеххе</w:t>
      </w:r>
      <w:proofErr w:type="spellEnd"/>
      <w:r>
        <w:rPr>
          <w:b/>
          <w:sz w:val="28"/>
        </w:rPr>
        <w:t xml:space="preserve"> </w:t>
      </w:r>
      <w:proofErr w:type="spellStart"/>
      <w:r>
        <w:rPr>
          <w:b/>
          <w:sz w:val="28"/>
        </w:rPr>
        <w:t>дьиэ</w:t>
      </w:r>
      <w:proofErr w:type="spellEnd"/>
      <w:r>
        <w:rPr>
          <w:b/>
          <w:sz w:val="28"/>
        </w:rPr>
        <w:t xml:space="preserve"> </w:t>
      </w:r>
      <w:proofErr w:type="spellStart"/>
      <w:r>
        <w:rPr>
          <w:b/>
          <w:sz w:val="28"/>
        </w:rPr>
        <w:t>кыылара</w:t>
      </w:r>
      <w:proofErr w:type="spellEnd"/>
      <w:r>
        <w:rPr>
          <w:b/>
          <w:sz w:val="28"/>
        </w:rPr>
        <w:t xml:space="preserve"> </w:t>
      </w:r>
      <w:proofErr w:type="spellStart"/>
      <w:r>
        <w:rPr>
          <w:b/>
          <w:sz w:val="28"/>
        </w:rPr>
        <w:t>эрэ</w:t>
      </w:r>
      <w:proofErr w:type="spellEnd"/>
      <w:r>
        <w:rPr>
          <w:b/>
          <w:sz w:val="28"/>
        </w:rPr>
        <w:t xml:space="preserve"> </w:t>
      </w:r>
      <w:proofErr w:type="spellStart"/>
      <w:r>
        <w:rPr>
          <w:b/>
          <w:sz w:val="28"/>
        </w:rPr>
        <w:t>суруллубуттарый</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w:t>
      </w:r>
      <w:proofErr w:type="spellStart"/>
      <w:r>
        <w:rPr>
          <w:rFonts w:ascii="Times New Roman" w:hAnsi="Times New Roman" w:cs="Times New Roman"/>
          <w:sz w:val="28"/>
          <w:szCs w:val="24"/>
        </w:rPr>
        <w:t>ынах</w:t>
      </w:r>
      <w:proofErr w:type="spellEnd"/>
      <w:r>
        <w:rPr>
          <w:rFonts w:ascii="Times New Roman" w:hAnsi="Times New Roman" w:cs="Times New Roman"/>
          <w:sz w:val="28"/>
          <w:szCs w:val="24"/>
        </w:rPr>
        <w:t xml:space="preserve">, индюк, </w:t>
      </w:r>
      <w:proofErr w:type="spellStart"/>
      <w:r>
        <w:rPr>
          <w:rFonts w:ascii="Times New Roman" w:hAnsi="Times New Roman" w:cs="Times New Roman"/>
          <w:sz w:val="28"/>
          <w:szCs w:val="24"/>
        </w:rPr>
        <w:t>кутуйах</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б) попугай, коза, таракан</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в) </w:t>
      </w:r>
      <w:proofErr w:type="spellStart"/>
      <w:r>
        <w:rPr>
          <w:rFonts w:ascii="Times New Roman" w:hAnsi="Times New Roman" w:cs="Times New Roman"/>
          <w:sz w:val="28"/>
          <w:szCs w:val="24"/>
        </w:rPr>
        <w:t>куруолук</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ыт</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тигээйи</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г) </w:t>
      </w:r>
      <w:proofErr w:type="gramStart"/>
      <w:r>
        <w:rPr>
          <w:rFonts w:ascii="Times New Roman" w:hAnsi="Times New Roman" w:cs="Times New Roman"/>
          <w:sz w:val="28"/>
          <w:szCs w:val="24"/>
        </w:rPr>
        <w:t>кус</w:t>
      </w:r>
      <w:proofErr w:type="gramEnd"/>
      <w:r>
        <w:rPr>
          <w:rFonts w:ascii="Times New Roman" w:hAnsi="Times New Roman" w:cs="Times New Roman"/>
          <w:sz w:val="28"/>
          <w:szCs w:val="24"/>
        </w:rPr>
        <w:t xml:space="preserve">, баран, </w:t>
      </w:r>
      <w:proofErr w:type="spellStart"/>
      <w:r>
        <w:rPr>
          <w:rFonts w:ascii="Times New Roman" w:hAnsi="Times New Roman" w:cs="Times New Roman"/>
          <w:sz w:val="28"/>
          <w:szCs w:val="24"/>
        </w:rPr>
        <w:t>бере</w:t>
      </w:r>
      <w:proofErr w:type="spellEnd"/>
      <w:r>
        <w:rPr>
          <w:rFonts w:ascii="Times New Roman" w:hAnsi="Times New Roman" w:cs="Times New Roman"/>
          <w:b/>
          <w:sz w:val="28"/>
          <w:szCs w:val="24"/>
        </w:rPr>
        <w:t xml:space="preserve">  </w:t>
      </w:r>
    </w:p>
    <w:p w:rsidR="00672BF8" w:rsidRDefault="00672BF8" w:rsidP="00672BF8">
      <w:pPr>
        <w:pStyle w:val="ae"/>
        <w:numPr>
          <w:ilvl w:val="0"/>
          <w:numId w:val="42"/>
        </w:numPr>
        <w:spacing w:line="276" w:lineRule="auto"/>
        <w:jc w:val="both"/>
        <w:rPr>
          <w:b/>
          <w:sz w:val="28"/>
        </w:rPr>
      </w:pPr>
      <w:proofErr w:type="spellStart"/>
      <w:r>
        <w:rPr>
          <w:b/>
          <w:sz w:val="28"/>
        </w:rPr>
        <w:t>Киит</w:t>
      </w:r>
      <w:proofErr w:type="spellEnd"/>
      <w:r>
        <w:rPr>
          <w:b/>
          <w:sz w:val="28"/>
        </w:rPr>
        <w:t xml:space="preserve"> </w:t>
      </w:r>
      <w:proofErr w:type="spellStart"/>
      <w:r>
        <w:rPr>
          <w:b/>
          <w:sz w:val="28"/>
        </w:rPr>
        <w:t>улахан</w:t>
      </w:r>
      <w:proofErr w:type="spellEnd"/>
      <w:r>
        <w:rPr>
          <w:b/>
          <w:sz w:val="28"/>
        </w:rPr>
        <w:t xml:space="preserve"> </w:t>
      </w:r>
      <w:proofErr w:type="spellStart"/>
      <w:r>
        <w:rPr>
          <w:b/>
          <w:sz w:val="28"/>
        </w:rPr>
        <w:t>балыкка</w:t>
      </w:r>
      <w:proofErr w:type="spellEnd"/>
      <w:r>
        <w:rPr>
          <w:b/>
          <w:sz w:val="28"/>
        </w:rPr>
        <w:t xml:space="preserve"> </w:t>
      </w:r>
      <w:proofErr w:type="spellStart"/>
      <w:r>
        <w:rPr>
          <w:b/>
          <w:sz w:val="28"/>
        </w:rPr>
        <w:t>маарынныыр</w:t>
      </w:r>
      <w:proofErr w:type="spellEnd"/>
      <w:r>
        <w:rPr>
          <w:b/>
          <w:sz w:val="28"/>
        </w:rPr>
        <w:t xml:space="preserve">. Бай5алга </w:t>
      </w:r>
      <w:proofErr w:type="spellStart"/>
      <w:r>
        <w:rPr>
          <w:b/>
          <w:sz w:val="28"/>
        </w:rPr>
        <w:t>олорор</w:t>
      </w:r>
      <w:proofErr w:type="spellEnd"/>
      <w:r>
        <w:rPr>
          <w:b/>
          <w:sz w:val="28"/>
        </w:rPr>
        <w:t xml:space="preserve">, о5олорун </w:t>
      </w:r>
      <w:proofErr w:type="spellStart"/>
      <w:r>
        <w:rPr>
          <w:b/>
          <w:sz w:val="28"/>
        </w:rPr>
        <w:t>уутунэн</w:t>
      </w:r>
      <w:proofErr w:type="spellEnd"/>
      <w:r>
        <w:rPr>
          <w:b/>
          <w:sz w:val="28"/>
        </w:rPr>
        <w:t xml:space="preserve"> </w:t>
      </w:r>
      <w:proofErr w:type="spellStart"/>
      <w:r>
        <w:rPr>
          <w:b/>
          <w:sz w:val="28"/>
        </w:rPr>
        <w:t>аьатар</w:t>
      </w:r>
      <w:proofErr w:type="spellEnd"/>
      <w:r>
        <w:rPr>
          <w:b/>
          <w:sz w:val="28"/>
        </w:rPr>
        <w:t xml:space="preserve">. Саша </w:t>
      </w:r>
      <w:proofErr w:type="spellStart"/>
      <w:r>
        <w:rPr>
          <w:b/>
          <w:sz w:val="28"/>
        </w:rPr>
        <w:t>киити</w:t>
      </w:r>
      <w:proofErr w:type="spellEnd"/>
      <w:r>
        <w:rPr>
          <w:b/>
          <w:sz w:val="28"/>
        </w:rPr>
        <w:t xml:space="preserve"> балык </w:t>
      </w:r>
      <w:proofErr w:type="spellStart"/>
      <w:r>
        <w:rPr>
          <w:b/>
          <w:sz w:val="28"/>
        </w:rPr>
        <w:t>диэбит</w:t>
      </w:r>
      <w:proofErr w:type="spellEnd"/>
      <w:r>
        <w:rPr>
          <w:b/>
          <w:sz w:val="28"/>
        </w:rPr>
        <w:t xml:space="preserve">, </w:t>
      </w:r>
      <w:proofErr w:type="spellStart"/>
      <w:r>
        <w:rPr>
          <w:b/>
          <w:sz w:val="28"/>
        </w:rPr>
        <w:t>оттон</w:t>
      </w:r>
      <w:proofErr w:type="spellEnd"/>
      <w:r>
        <w:rPr>
          <w:b/>
          <w:sz w:val="28"/>
        </w:rPr>
        <w:t xml:space="preserve"> Петя </w:t>
      </w:r>
      <w:proofErr w:type="spellStart"/>
      <w:r>
        <w:rPr>
          <w:b/>
          <w:sz w:val="28"/>
        </w:rPr>
        <w:t>киити</w:t>
      </w:r>
      <w:proofErr w:type="spellEnd"/>
      <w:r>
        <w:rPr>
          <w:b/>
          <w:sz w:val="28"/>
        </w:rPr>
        <w:t xml:space="preserve"> </w:t>
      </w:r>
      <w:proofErr w:type="spellStart"/>
      <w:r>
        <w:rPr>
          <w:b/>
          <w:sz w:val="28"/>
        </w:rPr>
        <w:t>кыыл</w:t>
      </w:r>
      <w:proofErr w:type="spellEnd"/>
      <w:r>
        <w:rPr>
          <w:b/>
          <w:sz w:val="28"/>
        </w:rPr>
        <w:t xml:space="preserve"> </w:t>
      </w:r>
      <w:proofErr w:type="spellStart"/>
      <w:r>
        <w:rPr>
          <w:b/>
          <w:sz w:val="28"/>
        </w:rPr>
        <w:t>диэбит</w:t>
      </w:r>
      <w:proofErr w:type="spellEnd"/>
      <w:r>
        <w:rPr>
          <w:b/>
          <w:sz w:val="28"/>
        </w:rPr>
        <w:t xml:space="preserve">. </w:t>
      </w:r>
      <w:proofErr w:type="spellStart"/>
      <w:r>
        <w:rPr>
          <w:b/>
          <w:sz w:val="28"/>
        </w:rPr>
        <w:t>Хайалара</w:t>
      </w:r>
      <w:proofErr w:type="spellEnd"/>
      <w:r>
        <w:rPr>
          <w:b/>
          <w:sz w:val="28"/>
        </w:rPr>
        <w:t xml:space="preserve"> </w:t>
      </w:r>
      <w:proofErr w:type="spellStart"/>
      <w:r>
        <w:rPr>
          <w:b/>
          <w:sz w:val="28"/>
        </w:rPr>
        <w:t>себу</w:t>
      </w:r>
      <w:proofErr w:type="spellEnd"/>
      <w:r>
        <w:rPr>
          <w:b/>
          <w:sz w:val="28"/>
        </w:rPr>
        <w:t xml:space="preserve"> </w:t>
      </w:r>
      <w:proofErr w:type="spellStart"/>
      <w:r>
        <w:rPr>
          <w:b/>
          <w:sz w:val="28"/>
        </w:rPr>
        <w:t>этэрий</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а) Саша                              б) Петя</w:t>
      </w:r>
    </w:p>
    <w:p w:rsidR="00672BF8" w:rsidRDefault="00672BF8" w:rsidP="00672BF8">
      <w:pPr>
        <w:pStyle w:val="ae"/>
        <w:numPr>
          <w:ilvl w:val="0"/>
          <w:numId w:val="42"/>
        </w:numPr>
        <w:spacing w:line="276" w:lineRule="auto"/>
        <w:ind w:left="-284" w:hanging="283"/>
        <w:jc w:val="both"/>
        <w:rPr>
          <w:b/>
          <w:sz w:val="28"/>
        </w:rPr>
      </w:pPr>
      <w:proofErr w:type="spellStart"/>
      <w:r>
        <w:rPr>
          <w:b/>
          <w:sz w:val="28"/>
        </w:rPr>
        <w:t>Тэллэй</w:t>
      </w:r>
      <w:proofErr w:type="spellEnd"/>
      <w:r>
        <w:rPr>
          <w:b/>
          <w:sz w:val="28"/>
        </w:rPr>
        <w:t xml:space="preserve"> </w:t>
      </w:r>
      <w:proofErr w:type="spellStart"/>
      <w:r>
        <w:rPr>
          <w:b/>
          <w:sz w:val="28"/>
        </w:rPr>
        <w:t>чаастарын</w:t>
      </w:r>
      <w:proofErr w:type="spellEnd"/>
      <w:r>
        <w:rPr>
          <w:b/>
          <w:sz w:val="28"/>
        </w:rPr>
        <w:t xml:space="preserve"> </w:t>
      </w:r>
      <w:proofErr w:type="spellStart"/>
      <w:r>
        <w:rPr>
          <w:b/>
          <w:sz w:val="28"/>
        </w:rPr>
        <w:t>суруй</w:t>
      </w:r>
      <w:proofErr w:type="spellEnd"/>
      <w:r>
        <w:rPr>
          <w:b/>
          <w:sz w:val="28"/>
        </w:rPr>
        <w:t>.</w:t>
      </w:r>
    </w:p>
    <w:p w:rsidR="00672BF8" w:rsidRDefault="00672BF8" w:rsidP="00672BF8">
      <w:pPr>
        <w:spacing w:after="0"/>
        <w:jc w:val="center"/>
        <w:rPr>
          <w:rFonts w:ascii="Times New Roman" w:hAnsi="Times New Roman" w:cs="Times New Roman"/>
          <w:b/>
          <w:sz w:val="28"/>
          <w:szCs w:val="24"/>
        </w:rPr>
      </w:pPr>
      <w:r>
        <w:rPr>
          <w:noProof/>
          <w:lang w:eastAsia="ru-RU"/>
        </w:rPr>
        <w:drawing>
          <wp:inline distT="0" distB="0" distL="0" distR="0">
            <wp:extent cx="1397635" cy="1321435"/>
            <wp:effectExtent l="38100" t="38100" r="31115" b="50165"/>
            <wp:docPr id="118" name="Рисунок 118" descr="Описание: C:\Users\Ульяна Семеновна\Documents\Scanned Documents\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Ульяна Семеновна\Documents\Scanned Documents\126.jpeg"/>
                    <pic:cNvPicPr>
                      <a:picLocks noChangeAspect="1" noChangeArrowheads="1"/>
                    </pic:cNvPicPr>
                  </pic:nvPicPr>
                  <pic:blipFill>
                    <a:blip r:embed="rId49">
                      <a:extLst>
                        <a:ext uri="{28A0092B-C50C-407E-A947-70E740481C1C}">
                          <a14:useLocalDpi xmlns:a14="http://schemas.microsoft.com/office/drawing/2010/main" val="0"/>
                        </a:ext>
                      </a:extLst>
                    </a:blip>
                    <a:srcRect l="18906" t="47328" r="35262" b="21120"/>
                    <a:stretch>
                      <a:fillRect/>
                    </a:stretch>
                  </pic:blipFill>
                  <pic:spPr bwMode="auto">
                    <a:xfrm rot="-156753">
                      <a:off x="0" y="0"/>
                      <a:ext cx="1397635" cy="1321435"/>
                    </a:xfrm>
                    <a:prstGeom prst="rect">
                      <a:avLst/>
                    </a:prstGeom>
                    <a:noFill/>
                  </pic:spPr>
                </pic:pic>
              </a:graphicData>
            </a:graphic>
          </wp:inline>
        </w:drawing>
      </w:r>
    </w:p>
    <w:p w:rsidR="00672BF8" w:rsidRDefault="00672BF8" w:rsidP="00672BF8">
      <w:pPr>
        <w:spacing w:after="0"/>
        <w:jc w:val="both"/>
        <w:rPr>
          <w:rFonts w:ascii="Times New Roman" w:hAnsi="Times New Roman" w:cs="Times New Roman"/>
          <w:b/>
          <w:sz w:val="28"/>
          <w:szCs w:val="24"/>
        </w:rPr>
      </w:pPr>
    </w:p>
    <w:p w:rsidR="00672BF8" w:rsidRDefault="00672BF8" w:rsidP="00672BF8">
      <w:pPr>
        <w:pStyle w:val="ae"/>
        <w:numPr>
          <w:ilvl w:val="0"/>
          <w:numId w:val="42"/>
        </w:numPr>
        <w:spacing w:line="276" w:lineRule="auto"/>
        <w:ind w:left="-284" w:hanging="283"/>
        <w:jc w:val="both"/>
        <w:rPr>
          <w:b/>
          <w:sz w:val="28"/>
        </w:rPr>
      </w:pPr>
      <w:proofErr w:type="spellStart"/>
      <w:r>
        <w:rPr>
          <w:b/>
          <w:sz w:val="28"/>
        </w:rPr>
        <w:t>Эргэ</w:t>
      </w:r>
      <w:proofErr w:type="spellEnd"/>
      <w:r>
        <w:rPr>
          <w:b/>
          <w:sz w:val="28"/>
        </w:rPr>
        <w:t xml:space="preserve"> </w:t>
      </w:r>
      <w:proofErr w:type="spellStart"/>
      <w:r>
        <w:rPr>
          <w:b/>
          <w:sz w:val="28"/>
        </w:rPr>
        <w:t>тэллэйи</w:t>
      </w:r>
      <w:proofErr w:type="spellEnd"/>
      <w:r>
        <w:rPr>
          <w:b/>
          <w:sz w:val="28"/>
        </w:rPr>
        <w:t xml:space="preserve"> то5о </w:t>
      </w:r>
      <w:proofErr w:type="spellStart"/>
      <w:r>
        <w:rPr>
          <w:b/>
          <w:sz w:val="28"/>
        </w:rPr>
        <w:t>алдьатар</w:t>
      </w:r>
      <w:proofErr w:type="spellEnd"/>
      <w:r>
        <w:rPr>
          <w:b/>
          <w:sz w:val="28"/>
        </w:rPr>
        <w:t xml:space="preserve"> </w:t>
      </w:r>
      <w:proofErr w:type="spellStart"/>
      <w:r>
        <w:rPr>
          <w:b/>
          <w:sz w:val="28"/>
        </w:rPr>
        <w:t>сатамматый</w:t>
      </w:r>
      <w:proofErr w:type="spellEnd"/>
      <w:r>
        <w:rPr>
          <w:b/>
          <w:sz w:val="28"/>
        </w:rPr>
        <w:t xml:space="preserve">? </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w:t>
      </w:r>
      <w:proofErr w:type="spellStart"/>
      <w:r>
        <w:rPr>
          <w:rFonts w:ascii="Times New Roman" w:hAnsi="Times New Roman" w:cs="Times New Roman"/>
          <w:sz w:val="28"/>
          <w:szCs w:val="24"/>
        </w:rPr>
        <w:t>суьурбут</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буолуон</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сеп</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б) </w:t>
      </w:r>
      <w:proofErr w:type="spellStart"/>
      <w:r>
        <w:rPr>
          <w:rFonts w:ascii="Times New Roman" w:hAnsi="Times New Roman" w:cs="Times New Roman"/>
          <w:sz w:val="28"/>
          <w:szCs w:val="24"/>
        </w:rPr>
        <w:t>кини</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утахтарыттан</w:t>
      </w:r>
      <w:proofErr w:type="spellEnd"/>
      <w:r>
        <w:rPr>
          <w:rFonts w:ascii="Times New Roman" w:hAnsi="Times New Roman" w:cs="Times New Roman"/>
          <w:sz w:val="28"/>
          <w:szCs w:val="24"/>
        </w:rPr>
        <w:t xml:space="preserve"> сана </w:t>
      </w:r>
      <w:proofErr w:type="spellStart"/>
      <w:r>
        <w:rPr>
          <w:rFonts w:ascii="Times New Roman" w:hAnsi="Times New Roman" w:cs="Times New Roman"/>
          <w:sz w:val="28"/>
          <w:szCs w:val="24"/>
        </w:rPr>
        <w:t>тэллэйдэр</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уунуехтэрэ</w:t>
      </w:r>
      <w:proofErr w:type="spellEnd"/>
      <w:r>
        <w:rPr>
          <w:rFonts w:ascii="Times New Roman" w:hAnsi="Times New Roman" w:cs="Times New Roman"/>
          <w:sz w:val="28"/>
          <w:szCs w:val="24"/>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lastRenderedPageBreak/>
        <w:t xml:space="preserve">в) </w:t>
      </w:r>
      <w:proofErr w:type="spellStart"/>
      <w:r>
        <w:rPr>
          <w:rFonts w:ascii="Times New Roman" w:hAnsi="Times New Roman" w:cs="Times New Roman"/>
          <w:sz w:val="28"/>
          <w:szCs w:val="24"/>
        </w:rPr>
        <w:t>кини</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уунэр</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маьыгар</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туьалаах</w:t>
      </w:r>
      <w:proofErr w:type="spellEnd"/>
      <w:r>
        <w:rPr>
          <w:rFonts w:ascii="Times New Roman" w:hAnsi="Times New Roman" w:cs="Times New Roman"/>
          <w:sz w:val="28"/>
          <w:szCs w:val="24"/>
        </w:rPr>
        <w:t>.</w:t>
      </w:r>
    </w:p>
    <w:p w:rsidR="00672BF8" w:rsidRDefault="00672BF8" w:rsidP="00672BF8">
      <w:pPr>
        <w:pStyle w:val="ae"/>
        <w:numPr>
          <w:ilvl w:val="0"/>
          <w:numId w:val="42"/>
        </w:numPr>
        <w:spacing w:line="276" w:lineRule="auto"/>
        <w:ind w:left="-284" w:hanging="283"/>
        <w:jc w:val="both"/>
        <w:rPr>
          <w:b/>
          <w:sz w:val="28"/>
        </w:rPr>
      </w:pPr>
      <w:proofErr w:type="spellStart"/>
      <w:r>
        <w:rPr>
          <w:b/>
          <w:sz w:val="28"/>
        </w:rPr>
        <w:t>Бактыарыйалары</w:t>
      </w:r>
      <w:proofErr w:type="spellEnd"/>
      <w:r>
        <w:rPr>
          <w:b/>
          <w:sz w:val="28"/>
        </w:rPr>
        <w:t xml:space="preserve"> </w:t>
      </w:r>
      <w:proofErr w:type="spellStart"/>
      <w:r>
        <w:rPr>
          <w:b/>
          <w:sz w:val="28"/>
        </w:rPr>
        <w:t>керерге</w:t>
      </w:r>
      <w:proofErr w:type="spellEnd"/>
      <w:r>
        <w:rPr>
          <w:b/>
          <w:sz w:val="28"/>
        </w:rPr>
        <w:t xml:space="preserve"> </w:t>
      </w:r>
      <w:proofErr w:type="spellStart"/>
      <w:r>
        <w:rPr>
          <w:b/>
          <w:sz w:val="28"/>
        </w:rPr>
        <w:t>ханнык</w:t>
      </w:r>
      <w:proofErr w:type="spellEnd"/>
      <w:r>
        <w:rPr>
          <w:b/>
          <w:sz w:val="28"/>
        </w:rPr>
        <w:t xml:space="preserve"> прибору </w:t>
      </w:r>
      <w:proofErr w:type="spellStart"/>
      <w:r>
        <w:rPr>
          <w:b/>
          <w:sz w:val="28"/>
        </w:rPr>
        <w:t>туьанабытый</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а) эпидиаскоп</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б) микроскоп</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в) лупа</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г) гальванометр</w:t>
      </w:r>
    </w:p>
    <w:p w:rsidR="00672BF8" w:rsidRDefault="00672BF8" w:rsidP="00672BF8">
      <w:pPr>
        <w:pStyle w:val="ae"/>
        <w:numPr>
          <w:ilvl w:val="0"/>
          <w:numId w:val="42"/>
        </w:numPr>
        <w:spacing w:line="276" w:lineRule="auto"/>
        <w:ind w:left="-284" w:hanging="283"/>
        <w:jc w:val="both"/>
        <w:rPr>
          <w:b/>
          <w:sz w:val="28"/>
        </w:rPr>
      </w:pPr>
      <w:proofErr w:type="spellStart"/>
      <w:r>
        <w:rPr>
          <w:b/>
          <w:sz w:val="28"/>
        </w:rPr>
        <w:t>Сайын</w:t>
      </w:r>
      <w:proofErr w:type="spellEnd"/>
      <w:r>
        <w:rPr>
          <w:b/>
          <w:sz w:val="28"/>
        </w:rPr>
        <w:t xml:space="preserve"> </w:t>
      </w:r>
      <w:proofErr w:type="spellStart"/>
      <w:r>
        <w:rPr>
          <w:b/>
          <w:sz w:val="28"/>
        </w:rPr>
        <w:t>кураан</w:t>
      </w:r>
      <w:proofErr w:type="spellEnd"/>
      <w:r>
        <w:rPr>
          <w:b/>
          <w:sz w:val="28"/>
        </w:rPr>
        <w:t xml:space="preserve"> буолла5ына, </w:t>
      </w:r>
      <w:proofErr w:type="spellStart"/>
      <w:r>
        <w:rPr>
          <w:b/>
          <w:sz w:val="28"/>
        </w:rPr>
        <w:t>куобах</w:t>
      </w:r>
      <w:proofErr w:type="spellEnd"/>
      <w:r>
        <w:rPr>
          <w:b/>
          <w:sz w:val="28"/>
        </w:rPr>
        <w:t xml:space="preserve"> </w:t>
      </w:r>
      <w:proofErr w:type="spellStart"/>
      <w:r>
        <w:rPr>
          <w:b/>
          <w:sz w:val="28"/>
        </w:rPr>
        <w:t>ахсаана</w:t>
      </w:r>
      <w:proofErr w:type="spellEnd"/>
      <w:r>
        <w:rPr>
          <w:b/>
          <w:sz w:val="28"/>
        </w:rPr>
        <w:t xml:space="preserve"> </w:t>
      </w:r>
      <w:proofErr w:type="spellStart"/>
      <w:r>
        <w:rPr>
          <w:b/>
          <w:sz w:val="28"/>
        </w:rPr>
        <w:t>теье</w:t>
      </w:r>
      <w:proofErr w:type="spellEnd"/>
      <w:r>
        <w:rPr>
          <w:b/>
          <w:sz w:val="28"/>
        </w:rPr>
        <w:t xml:space="preserve"> </w:t>
      </w:r>
      <w:proofErr w:type="spellStart"/>
      <w:r>
        <w:rPr>
          <w:b/>
          <w:sz w:val="28"/>
        </w:rPr>
        <w:t>уларыйыай</w:t>
      </w:r>
      <w:proofErr w:type="spellEnd"/>
      <w:r>
        <w:rPr>
          <w:b/>
          <w:sz w:val="28"/>
        </w:rPr>
        <w:t xml:space="preserve">? </w:t>
      </w:r>
      <w:proofErr w:type="spellStart"/>
      <w:r>
        <w:rPr>
          <w:b/>
          <w:sz w:val="28"/>
        </w:rPr>
        <w:t>Септеех</w:t>
      </w:r>
      <w:proofErr w:type="spellEnd"/>
      <w:r>
        <w:rPr>
          <w:b/>
          <w:sz w:val="28"/>
        </w:rPr>
        <w:t xml:space="preserve"> </w:t>
      </w:r>
      <w:proofErr w:type="spellStart"/>
      <w:r>
        <w:rPr>
          <w:b/>
          <w:sz w:val="28"/>
        </w:rPr>
        <w:t>хоруйу</w:t>
      </w:r>
      <w:proofErr w:type="spellEnd"/>
      <w:r>
        <w:rPr>
          <w:b/>
          <w:sz w:val="28"/>
        </w:rPr>
        <w:t xml:space="preserve"> бул.</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а) </w:t>
      </w:r>
      <w:proofErr w:type="spellStart"/>
      <w:r>
        <w:rPr>
          <w:rFonts w:ascii="Times New Roman" w:hAnsi="Times New Roman" w:cs="Times New Roman"/>
          <w:sz w:val="28"/>
          <w:szCs w:val="24"/>
        </w:rPr>
        <w:t>ахсааннара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элбиэ</w:t>
      </w:r>
      <w:proofErr w:type="spellEnd"/>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б) </w:t>
      </w:r>
      <w:proofErr w:type="spellStart"/>
      <w:r>
        <w:rPr>
          <w:rFonts w:ascii="Times New Roman" w:hAnsi="Times New Roman" w:cs="Times New Roman"/>
          <w:sz w:val="28"/>
          <w:szCs w:val="24"/>
        </w:rPr>
        <w:t>ахсааннара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уларыйыа</w:t>
      </w:r>
      <w:proofErr w:type="spellEnd"/>
      <w:r>
        <w:rPr>
          <w:rFonts w:ascii="Times New Roman" w:hAnsi="Times New Roman" w:cs="Times New Roman"/>
          <w:sz w:val="28"/>
          <w:szCs w:val="24"/>
        </w:rPr>
        <w:t xml:space="preserve"> суо5а</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в) </w:t>
      </w:r>
      <w:proofErr w:type="spellStart"/>
      <w:r>
        <w:rPr>
          <w:rFonts w:ascii="Times New Roman" w:hAnsi="Times New Roman" w:cs="Times New Roman"/>
          <w:sz w:val="28"/>
          <w:szCs w:val="24"/>
        </w:rPr>
        <w:t>ахсааннара</w:t>
      </w:r>
      <w:proofErr w:type="spellEnd"/>
      <w:r>
        <w:rPr>
          <w:rFonts w:ascii="Times New Roman" w:hAnsi="Times New Roman" w:cs="Times New Roman"/>
          <w:sz w:val="28"/>
          <w:szCs w:val="24"/>
        </w:rPr>
        <w:t xml:space="preserve"> а5ыйыа</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 xml:space="preserve">г) </w:t>
      </w:r>
      <w:proofErr w:type="spellStart"/>
      <w:r>
        <w:rPr>
          <w:rFonts w:ascii="Times New Roman" w:hAnsi="Times New Roman" w:cs="Times New Roman"/>
          <w:sz w:val="28"/>
          <w:szCs w:val="24"/>
        </w:rPr>
        <w:t>куобахтар</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сутуехтэрэ</w:t>
      </w:r>
      <w:proofErr w:type="spellEnd"/>
    </w:p>
    <w:p w:rsidR="00672BF8" w:rsidRDefault="00672BF8" w:rsidP="00672BF8">
      <w:pPr>
        <w:pStyle w:val="ae"/>
        <w:numPr>
          <w:ilvl w:val="0"/>
          <w:numId w:val="42"/>
        </w:numPr>
        <w:spacing w:line="276" w:lineRule="auto"/>
        <w:ind w:left="-284" w:hanging="283"/>
        <w:jc w:val="both"/>
        <w:rPr>
          <w:b/>
          <w:sz w:val="28"/>
        </w:rPr>
      </w:pPr>
      <w:proofErr w:type="spellStart"/>
      <w:r>
        <w:rPr>
          <w:b/>
          <w:sz w:val="28"/>
        </w:rPr>
        <w:t>Харамайдары</w:t>
      </w:r>
      <w:proofErr w:type="spellEnd"/>
      <w:r>
        <w:rPr>
          <w:b/>
          <w:sz w:val="28"/>
        </w:rPr>
        <w:t xml:space="preserve"> </w:t>
      </w:r>
      <w:proofErr w:type="spellStart"/>
      <w:r>
        <w:rPr>
          <w:b/>
          <w:sz w:val="28"/>
        </w:rPr>
        <w:t>тэнитээри</w:t>
      </w:r>
      <w:proofErr w:type="spellEnd"/>
      <w:r>
        <w:rPr>
          <w:b/>
          <w:sz w:val="28"/>
        </w:rPr>
        <w:t xml:space="preserve">, </w:t>
      </w:r>
      <w:proofErr w:type="spellStart"/>
      <w:r>
        <w:rPr>
          <w:b/>
          <w:sz w:val="28"/>
        </w:rPr>
        <w:t>ураты</w:t>
      </w:r>
      <w:proofErr w:type="spellEnd"/>
      <w:r>
        <w:rPr>
          <w:b/>
          <w:sz w:val="28"/>
        </w:rPr>
        <w:t xml:space="preserve"> </w:t>
      </w:r>
      <w:proofErr w:type="spellStart"/>
      <w:r>
        <w:rPr>
          <w:b/>
          <w:sz w:val="28"/>
        </w:rPr>
        <w:t>харыстанар</w:t>
      </w:r>
      <w:proofErr w:type="spellEnd"/>
      <w:r>
        <w:rPr>
          <w:b/>
          <w:sz w:val="28"/>
        </w:rPr>
        <w:t xml:space="preserve"> </w:t>
      </w:r>
      <w:proofErr w:type="spellStart"/>
      <w:r>
        <w:rPr>
          <w:b/>
          <w:sz w:val="28"/>
        </w:rPr>
        <w:t>сирдэри</w:t>
      </w:r>
      <w:proofErr w:type="spellEnd"/>
      <w:r>
        <w:rPr>
          <w:b/>
          <w:sz w:val="28"/>
        </w:rPr>
        <w:t xml:space="preserve"> </w:t>
      </w:r>
      <w:proofErr w:type="spellStart"/>
      <w:r>
        <w:rPr>
          <w:b/>
          <w:sz w:val="28"/>
        </w:rPr>
        <w:t>тэрийэллэр</w:t>
      </w:r>
      <w:proofErr w:type="spellEnd"/>
      <w:r>
        <w:rPr>
          <w:b/>
          <w:sz w:val="28"/>
        </w:rPr>
        <w:t xml:space="preserve">. </w:t>
      </w:r>
      <w:proofErr w:type="spellStart"/>
      <w:r>
        <w:rPr>
          <w:b/>
          <w:sz w:val="28"/>
        </w:rPr>
        <w:t>Ол</w:t>
      </w:r>
      <w:proofErr w:type="spellEnd"/>
      <w:r>
        <w:rPr>
          <w:b/>
          <w:sz w:val="28"/>
        </w:rPr>
        <w:t xml:space="preserve"> </w:t>
      </w:r>
      <w:proofErr w:type="spellStart"/>
      <w:r>
        <w:rPr>
          <w:b/>
          <w:sz w:val="28"/>
        </w:rPr>
        <w:t>туох</w:t>
      </w:r>
      <w:proofErr w:type="spellEnd"/>
      <w:r>
        <w:rPr>
          <w:b/>
          <w:sz w:val="28"/>
        </w:rPr>
        <w:t xml:space="preserve"> </w:t>
      </w:r>
      <w:proofErr w:type="spellStart"/>
      <w:r>
        <w:rPr>
          <w:b/>
          <w:sz w:val="28"/>
        </w:rPr>
        <w:t>диэн</w:t>
      </w:r>
      <w:proofErr w:type="spellEnd"/>
      <w:r>
        <w:rPr>
          <w:b/>
          <w:sz w:val="28"/>
        </w:rPr>
        <w:t xml:space="preserve"> </w:t>
      </w:r>
      <w:proofErr w:type="spellStart"/>
      <w:r>
        <w:rPr>
          <w:b/>
          <w:sz w:val="28"/>
        </w:rPr>
        <w:t>ааттанарый</w:t>
      </w:r>
      <w:proofErr w:type="spellEnd"/>
      <w:r>
        <w:rPr>
          <w:b/>
          <w:sz w:val="28"/>
        </w:rPr>
        <w:t>?</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а) зоопарк</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б) питомник</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в) заповедник</w:t>
      </w:r>
    </w:p>
    <w:p w:rsidR="00672BF8" w:rsidRDefault="00672BF8" w:rsidP="00672BF8">
      <w:pPr>
        <w:spacing w:after="0"/>
        <w:jc w:val="both"/>
        <w:rPr>
          <w:rFonts w:ascii="Times New Roman" w:hAnsi="Times New Roman" w:cs="Times New Roman"/>
          <w:sz w:val="28"/>
          <w:szCs w:val="24"/>
        </w:rPr>
      </w:pPr>
      <w:r>
        <w:rPr>
          <w:rFonts w:ascii="Times New Roman" w:hAnsi="Times New Roman" w:cs="Times New Roman"/>
          <w:sz w:val="28"/>
          <w:szCs w:val="24"/>
        </w:rPr>
        <w:t>г) заказник</w:t>
      </w:r>
    </w:p>
    <w:p w:rsidR="00672BF8" w:rsidRDefault="00672BF8" w:rsidP="00672BF8">
      <w:pPr>
        <w:pStyle w:val="ae"/>
        <w:numPr>
          <w:ilvl w:val="0"/>
          <w:numId w:val="42"/>
        </w:numPr>
        <w:spacing w:line="276" w:lineRule="auto"/>
        <w:ind w:left="-284" w:hanging="283"/>
        <w:jc w:val="both"/>
        <w:rPr>
          <w:b/>
          <w:sz w:val="28"/>
        </w:rPr>
      </w:pPr>
      <w:proofErr w:type="spellStart"/>
      <w:r>
        <w:rPr>
          <w:b/>
          <w:sz w:val="28"/>
        </w:rPr>
        <w:t>Тыыннаах</w:t>
      </w:r>
      <w:proofErr w:type="spellEnd"/>
      <w:r>
        <w:rPr>
          <w:b/>
          <w:sz w:val="28"/>
        </w:rPr>
        <w:t xml:space="preserve"> айыл5аны </w:t>
      </w:r>
      <w:proofErr w:type="spellStart"/>
      <w:r>
        <w:rPr>
          <w:b/>
          <w:sz w:val="28"/>
        </w:rPr>
        <w:t>харыстыыр</w:t>
      </w:r>
      <w:proofErr w:type="spellEnd"/>
      <w:r>
        <w:rPr>
          <w:b/>
          <w:sz w:val="28"/>
        </w:rPr>
        <w:t xml:space="preserve"> </w:t>
      </w:r>
      <w:proofErr w:type="spellStart"/>
      <w:r>
        <w:rPr>
          <w:b/>
          <w:sz w:val="28"/>
        </w:rPr>
        <w:t>ханнык</w:t>
      </w:r>
      <w:proofErr w:type="spellEnd"/>
      <w:r>
        <w:rPr>
          <w:b/>
          <w:sz w:val="28"/>
        </w:rPr>
        <w:t xml:space="preserve"> </w:t>
      </w:r>
      <w:proofErr w:type="spellStart"/>
      <w:r>
        <w:rPr>
          <w:b/>
          <w:sz w:val="28"/>
        </w:rPr>
        <w:t>миэрэлэр</w:t>
      </w:r>
      <w:proofErr w:type="spellEnd"/>
      <w:r>
        <w:rPr>
          <w:b/>
          <w:sz w:val="28"/>
        </w:rPr>
        <w:t xml:space="preserve"> </w:t>
      </w:r>
      <w:proofErr w:type="spellStart"/>
      <w:r>
        <w:rPr>
          <w:b/>
          <w:sz w:val="28"/>
        </w:rPr>
        <w:t>баалларый</w:t>
      </w:r>
      <w:proofErr w:type="spellEnd"/>
      <w:r>
        <w:rPr>
          <w:b/>
          <w:sz w:val="28"/>
        </w:rPr>
        <w:t>?</w:t>
      </w:r>
    </w:p>
    <w:p w:rsidR="00672BF8" w:rsidRDefault="00672BF8" w:rsidP="00672BF8">
      <w:pPr>
        <w:pStyle w:val="ae"/>
        <w:ind w:left="-284"/>
        <w:jc w:val="both"/>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2BF8" w:rsidRDefault="00672BF8" w:rsidP="00672BF8">
      <w:pPr>
        <w:spacing w:after="0"/>
        <w:ind w:left="-567" w:firstLine="283"/>
        <w:jc w:val="both"/>
        <w:rPr>
          <w:rFonts w:ascii="Times New Roman" w:hAnsi="Times New Roman" w:cs="Times New Roman"/>
          <w:b/>
          <w:i/>
          <w:sz w:val="28"/>
          <w:szCs w:val="24"/>
        </w:rPr>
      </w:pPr>
    </w:p>
    <w:p w:rsidR="00672BF8" w:rsidRDefault="00672BF8" w:rsidP="00672BF8">
      <w:pPr>
        <w:spacing w:after="0"/>
        <w:ind w:left="-567" w:firstLine="283"/>
        <w:jc w:val="both"/>
        <w:rPr>
          <w:rFonts w:ascii="Times New Roman" w:hAnsi="Times New Roman" w:cs="Times New Roman"/>
          <w:b/>
          <w:i/>
          <w:sz w:val="28"/>
          <w:szCs w:val="24"/>
        </w:rPr>
      </w:pPr>
      <w:r>
        <w:rPr>
          <w:rFonts w:ascii="Times New Roman" w:hAnsi="Times New Roman" w:cs="Times New Roman"/>
          <w:b/>
          <w:i/>
          <w:sz w:val="28"/>
          <w:szCs w:val="24"/>
        </w:rPr>
        <w:t>Раздел:</w:t>
      </w:r>
      <w:r>
        <w:rPr>
          <w:rFonts w:ascii="Times New Roman" w:hAnsi="Times New Roman" w:cs="Times New Roman"/>
          <w:b/>
          <w:i/>
          <w:sz w:val="24"/>
        </w:rPr>
        <w:t xml:space="preserve"> </w:t>
      </w:r>
      <w:r>
        <w:rPr>
          <w:rFonts w:ascii="Times New Roman" w:hAnsi="Times New Roman" w:cs="Times New Roman"/>
          <w:b/>
          <w:i/>
          <w:sz w:val="28"/>
        </w:rPr>
        <w:t>«</w:t>
      </w:r>
      <w:proofErr w:type="spellStart"/>
      <w:r>
        <w:rPr>
          <w:rFonts w:ascii="Times New Roman" w:hAnsi="Times New Roman" w:cs="Times New Roman"/>
          <w:b/>
          <w:i/>
          <w:sz w:val="28"/>
        </w:rPr>
        <w:t>Туундара</w:t>
      </w:r>
      <w:proofErr w:type="spellEnd"/>
      <w:r>
        <w:rPr>
          <w:rFonts w:ascii="Times New Roman" w:hAnsi="Times New Roman" w:cs="Times New Roman"/>
          <w:b/>
          <w:i/>
          <w:sz w:val="28"/>
        </w:rPr>
        <w:t xml:space="preserve">» </w:t>
      </w:r>
      <w:r>
        <w:rPr>
          <w:rFonts w:ascii="Times New Roman" w:hAnsi="Times New Roman" w:cs="Times New Roman"/>
          <w:b/>
          <w:i/>
          <w:sz w:val="24"/>
        </w:rPr>
        <w:t>4</w:t>
      </w:r>
      <w:r>
        <w:rPr>
          <w:rFonts w:ascii="Times New Roman" w:hAnsi="Times New Roman" w:cs="Times New Roman"/>
          <w:b/>
          <w:i/>
          <w:sz w:val="28"/>
          <w:szCs w:val="24"/>
        </w:rPr>
        <w:t xml:space="preserve"> </w:t>
      </w:r>
      <w:proofErr w:type="spellStart"/>
      <w:r>
        <w:rPr>
          <w:rFonts w:ascii="Times New Roman" w:hAnsi="Times New Roman" w:cs="Times New Roman"/>
          <w:b/>
          <w:i/>
          <w:sz w:val="28"/>
          <w:szCs w:val="24"/>
        </w:rPr>
        <w:t>кылаас</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w:t>
      </w:r>
      <w:proofErr w:type="spellStart"/>
      <w:r>
        <w:rPr>
          <w:rFonts w:ascii="Times New Roman" w:hAnsi="Times New Roman" w:cs="Times New Roman"/>
          <w:i/>
          <w:sz w:val="28"/>
          <w:szCs w:val="24"/>
        </w:rPr>
        <w:t>Саамай</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улахан</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баала</w:t>
      </w:r>
      <w:proofErr w:type="spellEnd"/>
      <w:r>
        <w:rPr>
          <w:rFonts w:ascii="Times New Roman" w:hAnsi="Times New Roman" w:cs="Times New Roman"/>
          <w:i/>
          <w:sz w:val="28"/>
          <w:szCs w:val="24"/>
        </w:rPr>
        <w:t xml:space="preserve"> –</w:t>
      </w:r>
      <w:r>
        <w:rPr>
          <w:rFonts w:ascii="Times New Roman" w:hAnsi="Times New Roman" w:cs="Times New Roman"/>
          <w:i/>
          <w:color w:val="FF0000"/>
          <w:sz w:val="28"/>
          <w:szCs w:val="24"/>
        </w:rPr>
        <w:t xml:space="preserve"> </w:t>
      </w:r>
      <w:r>
        <w:rPr>
          <w:rFonts w:ascii="Times New Roman" w:hAnsi="Times New Roman" w:cs="Times New Roman"/>
          <w:i/>
          <w:sz w:val="28"/>
          <w:szCs w:val="24"/>
        </w:rPr>
        <w:t xml:space="preserve">25 </w:t>
      </w:r>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w:t>
      </w:r>
      <w:proofErr w:type="spellStart"/>
      <w:r>
        <w:rPr>
          <w:rFonts w:ascii="Times New Roman" w:hAnsi="Times New Roman" w:cs="Times New Roman"/>
          <w:i/>
          <w:sz w:val="28"/>
          <w:szCs w:val="24"/>
        </w:rPr>
        <w:t>Сыаналаныы</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Хас</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септеех</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эппиэт</w:t>
      </w:r>
      <w:proofErr w:type="spellEnd"/>
      <w:r>
        <w:rPr>
          <w:rFonts w:ascii="Times New Roman" w:hAnsi="Times New Roman" w:cs="Times New Roman"/>
          <w:i/>
          <w:sz w:val="28"/>
          <w:szCs w:val="24"/>
        </w:rPr>
        <w:t xml:space="preserve"> – 1 б</w:t>
      </w:r>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22-25 - </w:t>
      </w:r>
      <w:proofErr w:type="spellStart"/>
      <w:r>
        <w:rPr>
          <w:rFonts w:ascii="Times New Roman" w:hAnsi="Times New Roman" w:cs="Times New Roman"/>
          <w:i/>
          <w:sz w:val="28"/>
          <w:szCs w:val="24"/>
        </w:rPr>
        <w:t>Олус</w:t>
      </w:r>
      <w:proofErr w:type="spellEnd"/>
      <w:r>
        <w:rPr>
          <w:rFonts w:ascii="Times New Roman" w:hAnsi="Times New Roman" w:cs="Times New Roman"/>
          <w:i/>
          <w:sz w:val="28"/>
          <w:szCs w:val="24"/>
        </w:rPr>
        <w:t xml:space="preserve"> </w:t>
      </w:r>
      <w:proofErr w:type="spellStart"/>
      <w:r>
        <w:rPr>
          <w:rFonts w:ascii="Times New Roman" w:hAnsi="Times New Roman" w:cs="Times New Roman"/>
          <w:i/>
          <w:sz w:val="28"/>
          <w:szCs w:val="24"/>
        </w:rPr>
        <w:t>учугэй</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19-21 - </w:t>
      </w:r>
      <w:proofErr w:type="spellStart"/>
      <w:r>
        <w:rPr>
          <w:rFonts w:ascii="Times New Roman" w:hAnsi="Times New Roman" w:cs="Times New Roman"/>
          <w:i/>
          <w:sz w:val="28"/>
          <w:szCs w:val="24"/>
        </w:rPr>
        <w:t>Учугэй</w:t>
      </w:r>
      <w:proofErr w:type="spellEnd"/>
    </w:p>
    <w:p w:rsidR="00672BF8" w:rsidRDefault="00672BF8" w:rsidP="00672BF8">
      <w:pPr>
        <w:spacing w:after="0"/>
        <w:ind w:left="-567" w:firstLine="283"/>
        <w:jc w:val="both"/>
        <w:rPr>
          <w:rFonts w:ascii="Times New Roman" w:hAnsi="Times New Roman" w:cs="Times New Roman"/>
          <w:i/>
          <w:sz w:val="28"/>
          <w:szCs w:val="24"/>
        </w:rPr>
      </w:pPr>
      <w:r>
        <w:rPr>
          <w:rFonts w:ascii="Times New Roman" w:hAnsi="Times New Roman" w:cs="Times New Roman"/>
          <w:i/>
          <w:sz w:val="28"/>
          <w:szCs w:val="24"/>
        </w:rPr>
        <w:t xml:space="preserve"> 16-18 – </w:t>
      </w:r>
      <w:proofErr w:type="spellStart"/>
      <w:r>
        <w:rPr>
          <w:rFonts w:ascii="Times New Roman" w:hAnsi="Times New Roman" w:cs="Times New Roman"/>
          <w:i/>
          <w:sz w:val="28"/>
          <w:szCs w:val="24"/>
        </w:rPr>
        <w:t>Орто</w:t>
      </w:r>
      <w:proofErr w:type="spellEnd"/>
    </w:p>
    <w:p w:rsidR="00672BF8" w:rsidRDefault="00672BF8" w:rsidP="00672BF8">
      <w:pPr>
        <w:pStyle w:val="ae"/>
        <w:tabs>
          <w:tab w:val="left" w:pos="284"/>
        </w:tabs>
        <w:ind w:left="0"/>
        <w:jc w:val="both"/>
        <w:rPr>
          <w:i/>
          <w:sz w:val="28"/>
        </w:rPr>
      </w:pPr>
    </w:p>
    <w:p w:rsidR="00672BF8" w:rsidRDefault="00672BF8" w:rsidP="00672BF8">
      <w:pPr>
        <w:spacing w:after="0"/>
        <w:ind w:left="-567" w:firstLine="283"/>
        <w:jc w:val="center"/>
        <w:rPr>
          <w:rFonts w:ascii="Times New Roman" w:hAnsi="Times New Roman" w:cs="Times New Roman"/>
          <w:b/>
          <w:sz w:val="28"/>
          <w:szCs w:val="24"/>
        </w:rPr>
      </w:pPr>
      <w:r>
        <w:rPr>
          <w:rFonts w:ascii="Times New Roman" w:hAnsi="Times New Roman" w:cs="Times New Roman"/>
          <w:b/>
          <w:sz w:val="28"/>
          <w:szCs w:val="24"/>
        </w:rPr>
        <w:t>Кунду о5олор!</w:t>
      </w:r>
    </w:p>
    <w:p w:rsidR="00672BF8" w:rsidRDefault="00672BF8" w:rsidP="00672BF8">
      <w:pPr>
        <w:spacing w:after="0"/>
        <w:ind w:left="-567" w:firstLine="283"/>
        <w:jc w:val="center"/>
        <w:rPr>
          <w:rFonts w:ascii="Times New Roman" w:hAnsi="Times New Roman" w:cs="Times New Roman"/>
          <w:b/>
          <w:sz w:val="28"/>
          <w:szCs w:val="24"/>
        </w:rPr>
      </w:pPr>
      <w:proofErr w:type="spellStart"/>
      <w:r>
        <w:rPr>
          <w:rFonts w:ascii="Times New Roman" w:hAnsi="Times New Roman" w:cs="Times New Roman"/>
          <w:b/>
          <w:sz w:val="28"/>
          <w:szCs w:val="24"/>
        </w:rPr>
        <w:t>Ыйытыылары</w:t>
      </w:r>
      <w:proofErr w:type="spellEnd"/>
      <w:r>
        <w:rPr>
          <w:rFonts w:ascii="Times New Roman" w:hAnsi="Times New Roman" w:cs="Times New Roman"/>
          <w:b/>
          <w:sz w:val="28"/>
          <w:szCs w:val="24"/>
        </w:rPr>
        <w:t xml:space="preserve"> бол5ойон аа5ын. </w:t>
      </w:r>
      <w:proofErr w:type="spellStart"/>
      <w:r>
        <w:rPr>
          <w:rFonts w:ascii="Times New Roman" w:hAnsi="Times New Roman" w:cs="Times New Roman"/>
          <w:b/>
          <w:sz w:val="28"/>
          <w:szCs w:val="24"/>
        </w:rPr>
        <w:t>Толкуйдаан</w:t>
      </w:r>
      <w:proofErr w:type="spellEnd"/>
      <w:r>
        <w:rPr>
          <w:rFonts w:ascii="Times New Roman" w:hAnsi="Times New Roman" w:cs="Times New Roman"/>
          <w:b/>
          <w:sz w:val="28"/>
          <w:szCs w:val="24"/>
        </w:rPr>
        <w:t xml:space="preserve"> баран </w:t>
      </w:r>
      <w:proofErr w:type="spellStart"/>
      <w:r>
        <w:rPr>
          <w:rFonts w:ascii="Times New Roman" w:hAnsi="Times New Roman" w:cs="Times New Roman"/>
          <w:b/>
          <w:sz w:val="28"/>
          <w:szCs w:val="24"/>
        </w:rPr>
        <w:t>септеех</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эппиэттэри</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бэлиэтээн</w:t>
      </w:r>
      <w:proofErr w:type="spellEnd"/>
      <w:r>
        <w:rPr>
          <w:rFonts w:ascii="Times New Roman" w:hAnsi="Times New Roman" w:cs="Times New Roman"/>
          <w:b/>
          <w:sz w:val="28"/>
          <w:szCs w:val="24"/>
        </w:rPr>
        <w:t>.</w:t>
      </w:r>
    </w:p>
    <w:p w:rsidR="00672BF8" w:rsidRDefault="00672BF8" w:rsidP="00672BF8">
      <w:pPr>
        <w:spacing w:after="0"/>
        <w:ind w:left="-567" w:firstLine="283"/>
        <w:jc w:val="center"/>
        <w:rPr>
          <w:rFonts w:ascii="Times New Roman" w:hAnsi="Times New Roman" w:cs="Times New Roman"/>
          <w:b/>
          <w:sz w:val="28"/>
          <w:szCs w:val="24"/>
        </w:rPr>
      </w:pPr>
      <w:proofErr w:type="spellStart"/>
      <w:r>
        <w:rPr>
          <w:rFonts w:ascii="Times New Roman" w:hAnsi="Times New Roman" w:cs="Times New Roman"/>
          <w:b/>
          <w:sz w:val="28"/>
          <w:szCs w:val="24"/>
        </w:rPr>
        <w:lastRenderedPageBreak/>
        <w:t>Ситиьиилэри</w:t>
      </w:r>
      <w:proofErr w:type="spellEnd"/>
      <w:r>
        <w:rPr>
          <w:rFonts w:ascii="Times New Roman" w:hAnsi="Times New Roman" w:cs="Times New Roman"/>
          <w:b/>
          <w:sz w:val="28"/>
          <w:szCs w:val="24"/>
        </w:rPr>
        <w:t xml:space="preserve"> ба5арабын!</w:t>
      </w:r>
    </w:p>
    <w:p w:rsidR="00672BF8" w:rsidRDefault="00672BF8" w:rsidP="00672BF8">
      <w:pPr>
        <w:pStyle w:val="ae"/>
        <w:tabs>
          <w:tab w:val="left" w:pos="284"/>
        </w:tabs>
        <w:ind w:left="0"/>
        <w:jc w:val="both"/>
        <w:rPr>
          <w:sz w:val="32"/>
        </w:rPr>
      </w:pPr>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1.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зоната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сытар</w:t>
      </w:r>
      <w:proofErr w:type="spellEnd"/>
      <w:r>
        <w:rPr>
          <w:rFonts w:ascii="Times New Roman" w:hAnsi="Times New Roman" w:cs="Times New Roman"/>
          <w:b/>
          <w:sz w:val="28"/>
        </w:rPr>
        <w:t xml:space="preserve">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               а)  Арктика  </w:t>
      </w:r>
      <w:proofErr w:type="spellStart"/>
      <w:r>
        <w:rPr>
          <w:rFonts w:ascii="Times New Roman" w:hAnsi="Times New Roman" w:cs="Times New Roman"/>
          <w:sz w:val="28"/>
        </w:rPr>
        <w:t>пустынятын</w:t>
      </w:r>
      <w:proofErr w:type="spellEnd"/>
      <w:r>
        <w:rPr>
          <w:rFonts w:ascii="Times New Roman" w:hAnsi="Times New Roman" w:cs="Times New Roman"/>
          <w:sz w:val="28"/>
        </w:rPr>
        <w:t xml:space="preserve"> хоту </w:t>
      </w:r>
      <w:proofErr w:type="spellStart"/>
      <w:r>
        <w:rPr>
          <w:rFonts w:ascii="Times New Roman" w:hAnsi="Times New Roman" w:cs="Times New Roman"/>
          <w:sz w:val="28"/>
        </w:rPr>
        <w:t>еттугэр</w:t>
      </w:r>
      <w:proofErr w:type="spellEnd"/>
      <w:r>
        <w:rPr>
          <w:rFonts w:ascii="Times New Roman" w:hAnsi="Times New Roman" w:cs="Times New Roman"/>
          <w:sz w:val="28"/>
        </w:rPr>
        <w:t xml:space="preserve">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               б) Арктика  </w:t>
      </w:r>
      <w:proofErr w:type="spellStart"/>
      <w:r>
        <w:rPr>
          <w:rFonts w:ascii="Times New Roman" w:hAnsi="Times New Roman" w:cs="Times New Roman"/>
          <w:sz w:val="28"/>
        </w:rPr>
        <w:t>пустынятын</w:t>
      </w:r>
      <w:proofErr w:type="spellEnd"/>
      <w:r>
        <w:rPr>
          <w:rFonts w:ascii="Times New Roman" w:hAnsi="Times New Roman" w:cs="Times New Roman"/>
          <w:sz w:val="28"/>
        </w:rPr>
        <w:t xml:space="preserve"> со5уруу </w:t>
      </w:r>
      <w:proofErr w:type="spellStart"/>
      <w:r>
        <w:rPr>
          <w:rFonts w:ascii="Times New Roman" w:hAnsi="Times New Roman" w:cs="Times New Roman"/>
          <w:sz w:val="28"/>
        </w:rPr>
        <w:t>еттугэр</w:t>
      </w:r>
      <w:proofErr w:type="spellEnd"/>
      <w:r>
        <w:rPr>
          <w:rFonts w:ascii="Times New Roman" w:hAnsi="Times New Roman" w:cs="Times New Roman"/>
          <w:sz w:val="28"/>
        </w:rPr>
        <w:t xml:space="preserve">                        </w:t>
      </w:r>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2.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сытар</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w:t>
      </w:r>
      <w:proofErr w:type="spellStart"/>
      <w:r>
        <w:rPr>
          <w:rFonts w:ascii="Times New Roman" w:hAnsi="Times New Roman" w:cs="Times New Roman"/>
          <w:sz w:val="28"/>
        </w:rPr>
        <w:t>кене</w:t>
      </w:r>
      <w:proofErr w:type="spellEnd"/>
      <w:r>
        <w:rPr>
          <w:rFonts w:ascii="Times New Roman" w:hAnsi="Times New Roman" w:cs="Times New Roman"/>
          <w:sz w:val="28"/>
        </w:rPr>
        <w:t xml:space="preserve"> </w:t>
      </w:r>
      <w:proofErr w:type="spellStart"/>
      <w:r>
        <w:rPr>
          <w:rFonts w:ascii="Times New Roman" w:hAnsi="Times New Roman" w:cs="Times New Roman"/>
          <w:sz w:val="28"/>
        </w:rPr>
        <w:t>сиргэ</w:t>
      </w:r>
      <w:proofErr w:type="spellEnd"/>
      <w:r>
        <w:rPr>
          <w:rFonts w:ascii="Times New Roman" w:hAnsi="Times New Roman" w:cs="Times New Roman"/>
          <w:sz w:val="28"/>
        </w:rPr>
        <w:t xml:space="preserve">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урдук</w:t>
      </w:r>
      <w:proofErr w:type="spellEnd"/>
      <w:r>
        <w:rPr>
          <w:rFonts w:ascii="Times New Roman" w:hAnsi="Times New Roman" w:cs="Times New Roman"/>
          <w:sz w:val="28"/>
        </w:rPr>
        <w:t xml:space="preserve"> </w:t>
      </w:r>
      <w:proofErr w:type="spellStart"/>
      <w:r>
        <w:rPr>
          <w:rFonts w:ascii="Times New Roman" w:hAnsi="Times New Roman" w:cs="Times New Roman"/>
          <w:sz w:val="28"/>
        </w:rPr>
        <w:t>сиргэ</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хайаларга</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3.  Туундара5а…</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        а) 4 </w:t>
      </w:r>
      <w:proofErr w:type="spellStart"/>
      <w:r>
        <w:rPr>
          <w:rFonts w:ascii="Times New Roman" w:hAnsi="Times New Roman" w:cs="Times New Roman"/>
          <w:sz w:val="28"/>
        </w:rPr>
        <w:t>дьыл</w:t>
      </w:r>
      <w:proofErr w:type="spellEnd"/>
      <w:r>
        <w:rPr>
          <w:rFonts w:ascii="Times New Roman" w:hAnsi="Times New Roman" w:cs="Times New Roman"/>
          <w:sz w:val="28"/>
        </w:rPr>
        <w:t xml:space="preserve"> </w:t>
      </w:r>
      <w:proofErr w:type="spellStart"/>
      <w:r>
        <w:rPr>
          <w:rFonts w:ascii="Times New Roman" w:hAnsi="Times New Roman" w:cs="Times New Roman"/>
          <w:sz w:val="28"/>
        </w:rPr>
        <w:t>кэмэ</w:t>
      </w:r>
      <w:proofErr w:type="spellEnd"/>
      <w:r>
        <w:rPr>
          <w:rFonts w:ascii="Times New Roman" w:hAnsi="Times New Roman" w:cs="Times New Roman"/>
          <w:sz w:val="28"/>
        </w:rPr>
        <w:t xml:space="preserve"> </w:t>
      </w:r>
      <w:proofErr w:type="spellStart"/>
      <w:r>
        <w:rPr>
          <w:rFonts w:ascii="Times New Roman" w:hAnsi="Times New Roman" w:cs="Times New Roman"/>
          <w:sz w:val="28"/>
        </w:rPr>
        <w:t>биир</w:t>
      </w:r>
      <w:proofErr w:type="spellEnd"/>
      <w:r>
        <w:rPr>
          <w:rFonts w:ascii="Times New Roman" w:hAnsi="Times New Roman" w:cs="Times New Roman"/>
          <w:sz w:val="28"/>
        </w:rPr>
        <w:t xml:space="preserve"> </w:t>
      </w:r>
      <w:proofErr w:type="spellStart"/>
      <w:r>
        <w:rPr>
          <w:rFonts w:ascii="Times New Roman" w:hAnsi="Times New Roman" w:cs="Times New Roman"/>
          <w:sz w:val="28"/>
        </w:rPr>
        <w:t>уьуннаахтар</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        б) </w:t>
      </w:r>
      <w:proofErr w:type="spellStart"/>
      <w:r>
        <w:rPr>
          <w:rFonts w:ascii="Times New Roman" w:hAnsi="Times New Roman" w:cs="Times New Roman"/>
          <w:sz w:val="28"/>
        </w:rPr>
        <w:t>тымныы</w:t>
      </w:r>
      <w:proofErr w:type="spellEnd"/>
      <w:r>
        <w:rPr>
          <w:rFonts w:ascii="Times New Roman" w:hAnsi="Times New Roman" w:cs="Times New Roman"/>
          <w:sz w:val="28"/>
        </w:rPr>
        <w:t xml:space="preserve"> </w:t>
      </w:r>
      <w:proofErr w:type="spellStart"/>
      <w:r>
        <w:rPr>
          <w:rFonts w:ascii="Times New Roman" w:hAnsi="Times New Roman" w:cs="Times New Roman"/>
          <w:sz w:val="28"/>
        </w:rPr>
        <w:t>уьун</w:t>
      </w:r>
      <w:proofErr w:type="spellEnd"/>
      <w:r>
        <w:rPr>
          <w:rFonts w:ascii="Times New Roman" w:hAnsi="Times New Roman" w:cs="Times New Roman"/>
          <w:sz w:val="28"/>
        </w:rPr>
        <w:t xml:space="preserve"> </w:t>
      </w:r>
      <w:proofErr w:type="spellStart"/>
      <w:r>
        <w:rPr>
          <w:rFonts w:ascii="Times New Roman" w:hAnsi="Times New Roman" w:cs="Times New Roman"/>
          <w:sz w:val="28"/>
        </w:rPr>
        <w:t>кыьыннаах</w:t>
      </w:r>
      <w:proofErr w:type="spellEnd"/>
      <w:r>
        <w:rPr>
          <w:rFonts w:ascii="Times New Roman" w:hAnsi="Times New Roman" w:cs="Times New Roman"/>
          <w:sz w:val="28"/>
        </w:rPr>
        <w:t xml:space="preserve"> </w:t>
      </w:r>
      <w:proofErr w:type="spellStart"/>
      <w:r>
        <w:rPr>
          <w:rFonts w:ascii="Times New Roman" w:hAnsi="Times New Roman" w:cs="Times New Roman"/>
          <w:sz w:val="28"/>
        </w:rPr>
        <w:t>уонна</w:t>
      </w:r>
      <w:proofErr w:type="spellEnd"/>
      <w:r>
        <w:rPr>
          <w:rFonts w:ascii="Times New Roman" w:hAnsi="Times New Roman" w:cs="Times New Roman"/>
          <w:sz w:val="28"/>
        </w:rPr>
        <w:t xml:space="preserve"> </w:t>
      </w:r>
      <w:proofErr w:type="spellStart"/>
      <w:r>
        <w:rPr>
          <w:rFonts w:ascii="Times New Roman" w:hAnsi="Times New Roman" w:cs="Times New Roman"/>
          <w:sz w:val="28"/>
        </w:rPr>
        <w:t>сылаас</w:t>
      </w:r>
      <w:proofErr w:type="spellEnd"/>
      <w:r>
        <w:rPr>
          <w:rFonts w:ascii="Times New Roman" w:hAnsi="Times New Roman" w:cs="Times New Roman"/>
          <w:sz w:val="28"/>
        </w:rPr>
        <w:t xml:space="preserve"> </w:t>
      </w:r>
      <w:proofErr w:type="spellStart"/>
      <w:r>
        <w:rPr>
          <w:rFonts w:ascii="Times New Roman" w:hAnsi="Times New Roman" w:cs="Times New Roman"/>
          <w:sz w:val="28"/>
        </w:rPr>
        <w:t>сайыннаах</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        в) </w:t>
      </w:r>
      <w:proofErr w:type="spellStart"/>
      <w:r>
        <w:rPr>
          <w:rFonts w:ascii="Times New Roman" w:hAnsi="Times New Roman" w:cs="Times New Roman"/>
          <w:sz w:val="28"/>
        </w:rPr>
        <w:t>тымныы</w:t>
      </w:r>
      <w:proofErr w:type="spellEnd"/>
      <w:r>
        <w:rPr>
          <w:rFonts w:ascii="Times New Roman" w:hAnsi="Times New Roman" w:cs="Times New Roman"/>
          <w:sz w:val="28"/>
        </w:rPr>
        <w:t xml:space="preserve"> </w:t>
      </w:r>
      <w:proofErr w:type="spellStart"/>
      <w:r>
        <w:rPr>
          <w:rFonts w:ascii="Times New Roman" w:hAnsi="Times New Roman" w:cs="Times New Roman"/>
          <w:sz w:val="28"/>
        </w:rPr>
        <w:t>уьун</w:t>
      </w:r>
      <w:proofErr w:type="spellEnd"/>
      <w:r>
        <w:rPr>
          <w:rFonts w:ascii="Times New Roman" w:hAnsi="Times New Roman" w:cs="Times New Roman"/>
          <w:sz w:val="28"/>
        </w:rPr>
        <w:t xml:space="preserve"> </w:t>
      </w:r>
      <w:proofErr w:type="spellStart"/>
      <w:r>
        <w:rPr>
          <w:rFonts w:ascii="Times New Roman" w:hAnsi="Times New Roman" w:cs="Times New Roman"/>
          <w:sz w:val="28"/>
        </w:rPr>
        <w:t>кыьыннаах</w:t>
      </w:r>
      <w:proofErr w:type="spellEnd"/>
      <w:r>
        <w:rPr>
          <w:rFonts w:ascii="Times New Roman" w:hAnsi="Times New Roman" w:cs="Times New Roman"/>
          <w:sz w:val="28"/>
        </w:rPr>
        <w:t xml:space="preserve"> </w:t>
      </w:r>
      <w:proofErr w:type="spellStart"/>
      <w:r>
        <w:rPr>
          <w:rFonts w:ascii="Times New Roman" w:hAnsi="Times New Roman" w:cs="Times New Roman"/>
          <w:sz w:val="28"/>
        </w:rPr>
        <w:t>уонна</w:t>
      </w:r>
      <w:proofErr w:type="spellEnd"/>
      <w:r>
        <w:rPr>
          <w:rFonts w:ascii="Times New Roman" w:hAnsi="Times New Roman" w:cs="Times New Roman"/>
          <w:sz w:val="28"/>
        </w:rPr>
        <w:t xml:space="preserve"> </w:t>
      </w:r>
      <w:proofErr w:type="spellStart"/>
      <w:r>
        <w:rPr>
          <w:rFonts w:ascii="Times New Roman" w:hAnsi="Times New Roman" w:cs="Times New Roman"/>
          <w:sz w:val="28"/>
        </w:rPr>
        <w:t>серуун</w:t>
      </w:r>
      <w:proofErr w:type="spellEnd"/>
      <w:r>
        <w:rPr>
          <w:rFonts w:ascii="Times New Roman" w:hAnsi="Times New Roman" w:cs="Times New Roman"/>
          <w:sz w:val="28"/>
        </w:rPr>
        <w:t xml:space="preserve">  </w:t>
      </w:r>
      <w:proofErr w:type="spellStart"/>
      <w:r>
        <w:rPr>
          <w:rFonts w:ascii="Times New Roman" w:hAnsi="Times New Roman" w:cs="Times New Roman"/>
          <w:sz w:val="28"/>
        </w:rPr>
        <w:t>сайыннаах</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4.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олохтоохторун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сурун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дьарыктара</w:t>
      </w:r>
      <w:proofErr w:type="spellEnd"/>
      <w:r>
        <w:rPr>
          <w:rFonts w:ascii="Times New Roman" w:hAnsi="Times New Roman" w:cs="Times New Roman"/>
          <w:b/>
          <w:sz w:val="28"/>
        </w:rPr>
        <w:t xml:space="preserve">- …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w:t>
      </w:r>
      <w:proofErr w:type="spellStart"/>
      <w:r>
        <w:rPr>
          <w:rFonts w:ascii="Times New Roman" w:hAnsi="Times New Roman" w:cs="Times New Roman"/>
          <w:sz w:val="28"/>
        </w:rPr>
        <w:t>балыктааьын</w:t>
      </w:r>
      <w:proofErr w:type="spellEnd"/>
      <w:r>
        <w:rPr>
          <w:rFonts w:ascii="Times New Roman" w:hAnsi="Times New Roman" w:cs="Times New Roman"/>
          <w:sz w:val="28"/>
        </w:rPr>
        <w:t xml:space="preserve">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таба</w:t>
      </w:r>
      <w:proofErr w:type="spellEnd"/>
      <w:r>
        <w:rPr>
          <w:rFonts w:ascii="Times New Roman" w:hAnsi="Times New Roman" w:cs="Times New Roman"/>
          <w:sz w:val="28"/>
        </w:rPr>
        <w:t xml:space="preserve"> </w:t>
      </w:r>
      <w:proofErr w:type="spellStart"/>
      <w:r>
        <w:rPr>
          <w:rFonts w:ascii="Times New Roman" w:hAnsi="Times New Roman" w:cs="Times New Roman"/>
          <w:sz w:val="28"/>
        </w:rPr>
        <w:t>иитиитэ</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в)  сир </w:t>
      </w:r>
      <w:proofErr w:type="spellStart"/>
      <w:r>
        <w:rPr>
          <w:rFonts w:ascii="Times New Roman" w:hAnsi="Times New Roman" w:cs="Times New Roman"/>
          <w:sz w:val="28"/>
        </w:rPr>
        <w:t>оноруута</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5.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уунээйилэрэ</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w:t>
      </w:r>
      <w:proofErr w:type="spellStart"/>
      <w:r>
        <w:rPr>
          <w:rFonts w:ascii="Times New Roman" w:hAnsi="Times New Roman" w:cs="Times New Roman"/>
          <w:sz w:val="28"/>
        </w:rPr>
        <w:t>улахан</w:t>
      </w:r>
      <w:proofErr w:type="spellEnd"/>
      <w:r>
        <w:rPr>
          <w:rFonts w:ascii="Times New Roman" w:hAnsi="Times New Roman" w:cs="Times New Roman"/>
          <w:sz w:val="28"/>
        </w:rPr>
        <w:t xml:space="preserve"> </w:t>
      </w:r>
      <w:proofErr w:type="spellStart"/>
      <w:r>
        <w:rPr>
          <w:rFonts w:ascii="Times New Roman" w:hAnsi="Times New Roman" w:cs="Times New Roman"/>
          <w:sz w:val="28"/>
        </w:rPr>
        <w:t>силистээх</w:t>
      </w:r>
      <w:proofErr w:type="spellEnd"/>
      <w:r>
        <w:rPr>
          <w:rFonts w:ascii="Times New Roman" w:hAnsi="Times New Roman" w:cs="Times New Roman"/>
          <w:sz w:val="28"/>
        </w:rPr>
        <w:t xml:space="preserve"> </w:t>
      </w:r>
      <w:proofErr w:type="spellStart"/>
      <w:r>
        <w:rPr>
          <w:rFonts w:ascii="Times New Roman" w:hAnsi="Times New Roman" w:cs="Times New Roman"/>
          <w:sz w:val="28"/>
        </w:rPr>
        <w:t>уонна</w:t>
      </w:r>
      <w:proofErr w:type="spellEnd"/>
      <w:r>
        <w:rPr>
          <w:rFonts w:ascii="Times New Roman" w:hAnsi="Times New Roman" w:cs="Times New Roman"/>
          <w:sz w:val="28"/>
        </w:rPr>
        <w:t xml:space="preserve"> </w:t>
      </w:r>
      <w:proofErr w:type="spellStart"/>
      <w:r>
        <w:rPr>
          <w:rFonts w:ascii="Times New Roman" w:hAnsi="Times New Roman" w:cs="Times New Roman"/>
          <w:sz w:val="28"/>
        </w:rPr>
        <w:t>кэтит</w:t>
      </w:r>
      <w:proofErr w:type="spellEnd"/>
      <w:r>
        <w:rPr>
          <w:rFonts w:ascii="Times New Roman" w:hAnsi="Times New Roman" w:cs="Times New Roman"/>
          <w:sz w:val="28"/>
        </w:rPr>
        <w:t xml:space="preserve"> </w:t>
      </w:r>
      <w:proofErr w:type="spellStart"/>
      <w:r>
        <w:rPr>
          <w:rFonts w:ascii="Times New Roman" w:hAnsi="Times New Roman" w:cs="Times New Roman"/>
          <w:sz w:val="28"/>
        </w:rPr>
        <w:t>сэбирдэхтээх</w:t>
      </w:r>
      <w:proofErr w:type="spellEnd"/>
      <w:r>
        <w:rPr>
          <w:rFonts w:ascii="Times New Roman" w:hAnsi="Times New Roman" w:cs="Times New Roman"/>
          <w:sz w:val="28"/>
        </w:rPr>
        <w:t xml:space="preserve"> </w:t>
      </w:r>
      <w:proofErr w:type="spellStart"/>
      <w:r>
        <w:rPr>
          <w:rFonts w:ascii="Times New Roman" w:hAnsi="Times New Roman" w:cs="Times New Roman"/>
          <w:sz w:val="28"/>
        </w:rPr>
        <w:t>уьун</w:t>
      </w:r>
      <w:proofErr w:type="spellEnd"/>
      <w:r>
        <w:rPr>
          <w:rFonts w:ascii="Times New Roman" w:hAnsi="Times New Roman" w:cs="Times New Roman"/>
          <w:sz w:val="28"/>
        </w:rPr>
        <w:t xml:space="preserve"> </w:t>
      </w:r>
      <w:proofErr w:type="spellStart"/>
      <w:r>
        <w:rPr>
          <w:rFonts w:ascii="Times New Roman" w:hAnsi="Times New Roman" w:cs="Times New Roman"/>
          <w:sz w:val="28"/>
        </w:rPr>
        <w:t>уунээйилэр</w:t>
      </w:r>
      <w:proofErr w:type="spellEnd"/>
      <w:r>
        <w:rPr>
          <w:rFonts w:ascii="Times New Roman" w:hAnsi="Times New Roman" w:cs="Times New Roman"/>
          <w:sz w:val="28"/>
        </w:rPr>
        <w:t xml:space="preserve">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кыра</w:t>
      </w:r>
      <w:proofErr w:type="spellEnd"/>
      <w:r>
        <w:rPr>
          <w:rFonts w:ascii="Times New Roman" w:hAnsi="Times New Roman" w:cs="Times New Roman"/>
          <w:sz w:val="28"/>
        </w:rPr>
        <w:t xml:space="preserve"> </w:t>
      </w:r>
      <w:proofErr w:type="spellStart"/>
      <w:r>
        <w:rPr>
          <w:rFonts w:ascii="Times New Roman" w:hAnsi="Times New Roman" w:cs="Times New Roman"/>
          <w:sz w:val="28"/>
        </w:rPr>
        <w:t>силистээх</w:t>
      </w:r>
      <w:proofErr w:type="spellEnd"/>
      <w:r>
        <w:rPr>
          <w:rFonts w:ascii="Times New Roman" w:hAnsi="Times New Roman" w:cs="Times New Roman"/>
          <w:sz w:val="28"/>
        </w:rPr>
        <w:t xml:space="preserve"> </w:t>
      </w:r>
      <w:proofErr w:type="spellStart"/>
      <w:r>
        <w:rPr>
          <w:rFonts w:ascii="Times New Roman" w:hAnsi="Times New Roman" w:cs="Times New Roman"/>
          <w:sz w:val="28"/>
        </w:rPr>
        <w:t>уонна</w:t>
      </w:r>
      <w:proofErr w:type="spellEnd"/>
      <w:r>
        <w:rPr>
          <w:rFonts w:ascii="Times New Roman" w:hAnsi="Times New Roman" w:cs="Times New Roman"/>
          <w:sz w:val="28"/>
        </w:rPr>
        <w:t xml:space="preserve"> </w:t>
      </w:r>
      <w:proofErr w:type="spellStart"/>
      <w:r>
        <w:rPr>
          <w:rFonts w:ascii="Times New Roman" w:hAnsi="Times New Roman" w:cs="Times New Roman"/>
          <w:sz w:val="28"/>
        </w:rPr>
        <w:t>бытархай</w:t>
      </w:r>
      <w:proofErr w:type="spellEnd"/>
      <w:r>
        <w:rPr>
          <w:rFonts w:ascii="Times New Roman" w:hAnsi="Times New Roman" w:cs="Times New Roman"/>
          <w:sz w:val="28"/>
        </w:rPr>
        <w:t xml:space="preserve"> </w:t>
      </w:r>
      <w:proofErr w:type="spellStart"/>
      <w:r>
        <w:rPr>
          <w:rFonts w:ascii="Times New Roman" w:hAnsi="Times New Roman" w:cs="Times New Roman"/>
          <w:sz w:val="28"/>
        </w:rPr>
        <w:t>сэбирдэхтээх</w:t>
      </w:r>
      <w:proofErr w:type="spellEnd"/>
      <w:r>
        <w:rPr>
          <w:rFonts w:ascii="Times New Roman" w:hAnsi="Times New Roman" w:cs="Times New Roman"/>
          <w:sz w:val="28"/>
        </w:rPr>
        <w:t xml:space="preserve"> </w:t>
      </w:r>
      <w:proofErr w:type="spellStart"/>
      <w:r>
        <w:rPr>
          <w:rFonts w:ascii="Times New Roman" w:hAnsi="Times New Roman" w:cs="Times New Roman"/>
          <w:sz w:val="28"/>
        </w:rPr>
        <w:t>намыьах</w:t>
      </w:r>
      <w:proofErr w:type="spellEnd"/>
      <w:r>
        <w:rPr>
          <w:rFonts w:ascii="Times New Roman" w:hAnsi="Times New Roman" w:cs="Times New Roman"/>
          <w:sz w:val="28"/>
        </w:rPr>
        <w:t xml:space="preserve"> </w:t>
      </w:r>
      <w:proofErr w:type="spellStart"/>
      <w:r>
        <w:rPr>
          <w:rFonts w:ascii="Times New Roman" w:hAnsi="Times New Roman" w:cs="Times New Roman"/>
          <w:sz w:val="28"/>
        </w:rPr>
        <w:t>уунээйилэр</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6.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уунээйилэригэр</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киирсэллэр</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колючка, саксаул, кактус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кедр, </w:t>
      </w:r>
      <w:proofErr w:type="spellStart"/>
      <w:r>
        <w:rPr>
          <w:rFonts w:ascii="Times New Roman" w:hAnsi="Times New Roman" w:cs="Times New Roman"/>
          <w:sz w:val="28"/>
        </w:rPr>
        <w:t>тэтин</w:t>
      </w:r>
      <w:proofErr w:type="spellEnd"/>
      <w:r>
        <w:rPr>
          <w:rFonts w:ascii="Times New Roman" w:hAnsi="Times New Roman" w:cs="Times New Roman"/>
          <w:sz w:val="28"/>
        </w:rPr>
        <w:t>, пальма</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карликовай</w:t>
      </w:r>
      <w:proofErr w:type="spellEnd"/>
      <w:r>
        <w:rPr>
          <w:rFonts w:ascii="Times New Roman" w:hAnsi="Times New Roman" w:cs="Times New Roman"/>
          <w:sz w:val="28"/>
        </w:rPr>
        <w:t xml:space="preserve"> </w:t>
      </w:r>
      <w:proofErr w:type="spellStart"/>
      <w:r>
        <w:rPr>
          <w:rFonts w:ascii="Times New Roman" w:hAnsi="Times New Roman" w:cs="Times New Roman"/>
          <w:sz w:val="28"/>
        </w:rPr>
        <w:t>талахтар</w:t>
      </w:r>
      <w:proofErr w:type="spellEnd"/>
      <w:r>
        <w:rPr>
          <w:rFonts w:ascii="Times New Roman" w:hAnsi="Times New Roman" w:cs="Times New Roman"/>
          <w:sz w:val="28"/>
        </w:rPr>
        <w:t xml:space="preserve">, </w:t>
      </w:r>
      <w:proofErr w:type="spellStart"/>
      <w:r>
        <w:rPr>
          <w:rFonts w:ascii="Times New Roman" w:hAnsi="Times New Roman" w:cs="Times New Roman"/>
          <w:sz w:val="28"/>
        </w:rPr>
        <w:t>муохтар</w:t>
      </w:r>
      <w:proofErr w:type="spellEnd"/>
      <w:r>
        <w:rPr>
          <w:rFonts w:ascii="Times New Roman" w:hAnsi="Times New Roman" w:cs="Times New Roman"/>
          <w:sz w:val="28"/>
        </w:rPr>
        <w:t xml:space="preserve">, </w:t>
      </w:r>
      <w:proofErr w:type="spellStart"/>
      <w:r>
        <w:rPr>
          <w:rFonts w:ascii="Times New Roman" w:hAnsi="Times New Roman" w:cs="Times New Roman"/>
          <w:sz w:val="28"/>
        </w:rPr>
        <w:t>сугун</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7.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олохтоохторо</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w:t>
      </w:r>
      <w:proofErr w:type="spellStart"/>
      <w:r>
        <w:rPr>
          <w:rFonts w:ascii="Times New Roman" w:hAnsi="Times New Roman" w:cs="Times New Roman"/>
          <w:sz w:val="28"/>
        </w:rPr>
        <w:t>тулуен</w:t>
      </w:r>
      <w:proofErr w:type="spellEnd"/>
      <w:r>
        <w:rPr>
          <w:rFonts w:ascii="Times New Roman" w:hAnsi="Times New Roman" w:cs="Times New Roman"/>
          <w:sz w:val="28"/>
        </w:rPr>
        <w:t xml:space="preserve">, морж, </w:t>
      </w:r>
      <w:proofErr w:type="spellStart"/>
      <w:r>
        <w:rPr>
          <w:rFonts w:ascii="Times New Roman" w:hAnsi="Times New Roman" w:cs="Times New Roman"/>
          <w:sz w:val="28"/>
        </w:rPr>
        <w:t>киит</w:t>
      </w:r>
      <w:proofErr w:type="spellEnd"/>
      <w:r>
        <w:rPr>
          <w:rFonts w:ascii="Times New Roman" w:hAnsi="Times New Roman" w:cs="Times New Roman"/>
          <w:sz w:val="28"/>
        </w:rPr>
        <w:t xml:space="preserve">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кырса</w:t>
      </w:r>
      <w:proofErr w:type="spellEnd"/>
      <w:r>
        <w:rPr>
          <w:rFonts w:ascii="Times New Roman" w:hAnsi="Times New Roman" w:cs="Times New Roman"/>
          <w:sz w:val="28"/>
        </w:rPr>
        <w:t xml:space="preserve">, </w:t>
      </w:r>
      <w:proofErr w:type="spellStart"/>
      <w:r>
        <w:rPr>
          <w:rFonts w:ascii="Times New Roman" w:hAnsi="Times New Roman" w:cs="Times New Roman"/>
          <w:sz w:val="28"/>
        </w:rPr>
        <w:t>кырса</w:t>
      </w:r>
      <w:proofErr w:type="spellEnd"/>
      <w:r>
        <w:rPr>
          <w:rFonts w:ascii="Times New Roman" w:hAnsi="Times New Roman" w:cs="Times New Roman"/>
          <w:sz w:val="28"/>
        </w:rPr>
        <w:t xml:space="preserve"> кутуйа5а, </w:t>
      </w:r>
      <w:proofErr w:type="spellStart"/>
      <w:r>
        <w:rPr>
          <w:rFonts w:ascii="Times New Roman" w:hAnsi="Times New Roman" w:cs="Times New Roman"/>
          <w:sz w:val="28"/>
        </w:rPr>
        <w:t>бере</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в) верблюд, </w:t>
      </w:r>
      <w:proofErr w:type="spellStart"/>
      <w:r>
        <w:rPr>
          <w:rFonts w:ascii="Times New Roman" w:hAnsi="Times New Roman" w:cs="Times New Roman"/>
          <w:sz w:val="28"/>
        </w:rPr>
        <w:t>сылгы</w:t>
      </w:r>
      <w:proofErr w:type="spellEnd"/>
      <w:r>
        <w:rPr>
          <w:rFonts w:ascii="Times New Roman" w:hAnsi="Times New Roman" w:cs="Times New Roman"/>
          <w:sz w:val="28"/>
        </w:rPr>
        <w:t xml:space="preserve">,  </w:t>
      </w:r>
      <w:proofErr w:type="spellStart"/>
      <w:r>
        <w:rPr>
          <w:rFonts w:ascii="Times New Roman" w:hAnsi="Times New Roman" w:cs="Times New Roman"/>
          <w:sz w:val="28"/>
        </w:rPr>
        <w:t>ынах</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8. </w:t>
      </w:r>
      <w:proofErr w:type="spellStart"/>
      <w:r>
        <w:rPr>
          <w:rFonts w:ascii="Times New Roman" w:hAnsi="Times New Roman" w:cs="Times New Roman"/>
          <w:b/>
          <w:sz w:val="28"/>
        </w:rPr>
        <w:t>Аьылык</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сыабын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сепке</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таай</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w:t>
      </w:r>
      <w:proofErr w:type="spellStart"/>
      <w:r>
        <w:rPr>
          <w:rFonts w:ascii="Times New Roman" w:hAnsi="Times New Roman" w:cs="Times New Roman"/>
          <w:sz w:val="28"/>
        </w:rPr>
        <w:t>уунээйилэр</w:t>
      </w:r>
      <w:proofErr w:type="spellEnd"/>
      <w:r>
        <w:rPr>
          <w:rFonts w:ascii="Times New Roman" w:hAnsi="Times New Roman" w:cs="Times New Roman"/>
          <w:sz w:val="28"/>
        </w:rPr>
        <w:t xml:space="preserve"> --- </w:t>
      </w:r>
      <w:proofErr w:type="spellStart"/>
      <w:r>
        <w:rPr>
          <w:rFonts w:ascii="Times New Roman" w:hAnsi="Times New Roman" w:cs="Times New Roman"/>
          <w:sz w:val="28"/>
        </w:rPr>
        <w:t>кырса</w:t>
      </w:r>
      <w:proofErr w:type="spellEnd"/>
      <w:r>
        <w:rPr>
          <w:rFonts w:ascii="Times New Roman" w:hAnsi="Times New Roman" w:cs="Times New Roman"/>
          <w:sz w:val="28"/>
        </w:rPr>
        <w:t xml:space="preserve"> кутуйа5а --- </w:t>
      </w:r>
      <w:proofErr w:type="spellStart"/>
      <w:r>
        <w:rPr>
          <w:rFonts w:ascii="Times New Roman" w:hAnsi="Times New Roman" w:cs="Times New Roman"/>
          <w:sz w:val="28"/>
        </w:rPr>
        <w:t>хотугу</w:t>
      </w:r>
      <w:proofErr w:type="spellEnd"/>
      <w:r>
        <w:rPr>
          <w:rFonts w:ascii="Times New Roman" w:hAnsi="Times New Roman" w:cs="Times New Roman"/>
          <w:sz w:val="28"/>
        </w:rPr>
        <w:t xml:space="preserve"> </w:t>
      </w:r>
      <w:proofErr w:type="spellStart"/>
      <w:r>
        <w:rPr>
          <w:rFonts w:ascii="Times New Roman" w:hAnsi="Times New Roman" w:cs="Times New Roman"/>
          <w:sz w:val="28"/>
        </w:rPr>
        <w:t>хаххан</w:t>
      </w:r>
      <w:proofErr w:type="spellEnd"/>
      <w:r>
        <w:rPr>
          <w:rFonts w:ascii="Times New Roman" w:hAnsi="Times New Roman" w:cs="Times New Roman"/>
          <w:sz w:val="28"/>
        </w:rPr>
        <w:t xml:space="preserve">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бырдахтар</w:t>
      </w:r>
      <w:proofErr w:type="spellEnd"/>
      <w:r>
        <w:rPr>
          <w:rFonts w:ascii="Times New Roman" w:hAnsi="Times New Roman" w:cs="Times New Roman"/>
          <w:sz w:val="28"/>
        </w:rPr>
        <w:t xml:space="preserve"> --- </w:t>
      </w:r>
      <w:proofErr w:type="spellStart"/>
      <w:r>
        <w:rPr>
          <w:rFonts w:ascii="Times New Roman" w:hAnsi="Times New Roman" w:cs="Times New Roman"/>
          <w:sz w:val="28"/>
        </w:rPr>
        <w:t>хотугу</w:t>
      </w:r>
      <w:proofErr w:type="spellEnd"/>
      <w:r>
        <w:rPr>
          <w:rFonts w:ascii="Times New Roman" w:hAnsi="Times New Roman" w:cs="Times New Roman"/>
          <w:sz w:val="28"/>
        </w:rPr>
        <w:t xml:space="preserve">  </w:t>
      </w:r>
      <w:proofErr w:type="spellStart"/>
      <w:r>
        <w:rPr>
          <w:rFonts w:ascii="Times New Roman" w:hAnsi="Times New Roman" w:cs="Times New Roman"/>
          <w:sz w:val="28"/>
        </w:rPr>
        <w:t>хабдьылар</w:t>
      </w:r>
      <w:proofErr w:type="spellEnd"/>
      <w:r>
        <w:rPr>
          <w:rFonts w:ascii="Times New Roman" w:hAnsi="Times New Roman" w:cs="Times New Roman"/>
          <w:sz w:val="28"/>
        </w:rPr>
        <w:t xml:space="preserve">--- </w:t>
      </w:r>
      <w:proofErr w:type="spellStart"/>
      <w:r>
        <w:rPr>
          <w:rFonts w:ascii="Times New Roman" w:hAnsi="Times New Roman" w:cs="Times New Roman"/>
          <w:sz w:val="28"/>
        </w:rPr>
        <w:t>кырсалар</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уунээйилэр</w:t>
      </w:r>
      <w:proofErr w:type="spellEnd"/>
      <w:r>
        <w:rPr>
          <w:rFonts w:ascii="Times New Roman" w:hAnsi="Times New Roman" w:cs="Times New Roman"/>
          <w:sz w:val="28"/>
        </w:rPr>
        <w:t xml:space="preserve">--- мохсо5оллор --- </w:t>
      </w:r>
      <w:proofErr w:type="spellStart"/>
      <w:r>
        <w:rPr>
          <w:rFonts w:ascii="Times New Roman" w:hAnsi="Times New Roman" w:cs="Times New Roman"/>
          <w:sz w:val="28"/>
        </w:rPr>
        <w:t>бере</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9.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заповеднига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баар</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Ямал </w:t>
      </w:r>
      <w:proofErr w:type="spellStart"/>
      <w:r>
        <w:rPr>
          <w:rFonts w:ascii="Times New Roman" w:hAnsi="Times New Roman" w:cs="Times New Roman"/>
          <w:sz w:val="28"/>
        </w:rPr>
        <w:t>полуостровка</w:t>
      </w:r>
      <w:proofErr w:type="spellEnd"/>
      <w:r>
        <w:rPr>
          <w:rFonts w:ascii="Times New Roman" w:hAnsi="Times New Roman" w:cs="Times New Roman"/>
          <w:sz w:val="28"/>
        </w:rPr>
        <w:t xml:space="preserve">                </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Таймыр </w:t>
      </w:r>
      <w:proofErr w:type="spellStart"/>
      <w:r>
        <w:rPr>
          <w:rFonts w:ascii="Times New Roman" w:hAnsi="Times New Roman" w:cs="Times New Roman"/>
          <w:sz w:val="28"/>
        </w:rPr>
        <w:t>полуостровка</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Кольскай</w:t>
      </w:r>
      <w:proofErr w:type="spellEnd"/>
      <w:r>
        <w:rPr>
          <w:rFonts w:ascii="Times New Roman" w:hAnsi="Times New Roman" w:cs="Times New Roman"/>
          <w:sz w:val="28"/>
        </w:rPr>
        <w:t xml:space="preserve"> </w:t>
      </w:r>
      <w:proofErr w:type="spellStart"/>
      <w:r>
        <w:rPr>
          <w:rFonts w:ascii="Times New Roman" w:hAnsi="Times New Roman" w:cs="Times New Roman"/>
          <w:sz w:val="28"/>
        </w:rPr>
        <w:t>полуостровка</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10.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Кыһыл</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кинигэтигэр</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киирбит</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көтөрдө</w:t>
      </w:r>
      <w:proofErr w:type="gramStart"/>
      <w:r>
        <w:rPr>
          <w:rFonts w:ascii="Times New Roman" w:hAnsi="Times New Roman" w:cs="Times New Roman"/>
          <w:b/>
          <w:sz w:val="28"/>
        </w:rPr>
        <w:t>р</w:t>
      </w:r>
      <w:proofErr w:type="gramEnd"/>
      <w:r>
        <w:rPr>
          <w:rFonts w:ascii="Times New Roman" w:hAnsi="Times New Roman" w:cs="Times New Roman"/>
          <w:b/>
          <w:sz w:val="28"/>
        </w:rPr>
        <w:t>ү</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бэлиэтээ</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w:t>
      </w:r>
      <w:r>
        <w:rPr>
          <w:rFonts w:ascii="Times New Roman" w:hAnsi="Times New Roman" w:cs="Times New Roman"/>
          <w:b/>
          <w:sz w:val="28"/>
        </w:rPr>
        <w:t xml:space="preserve"> </w:t>
      </w:r>
      <w:proofErr w:type="spellStart"/>
      <w:r>
        <w:rPr>
          <w:rFonts w:ascii="Times New Roman" w:hAnsi="Times New Roman" w:cs="Times New Roman"/>
          <w:sz w:val="28"/>
        </w:rPr>
        <w:t>маҥан</w:t>
      </w:r>
      <w:proofErr w:type="spellEnd"/>
      <w:r>
        <w:rPr>
          <w:rFonts w:ascii="Times New Roman" w:hAnsi="Times New Roman" w:cs="Times New Roman"/>
          <w:sz w:val="28"/>
        </w:rPr>
        <w:t xml:space="preserve">  </w:t>
      </w:r>
      <w:proofErr w:type="spellStart"/>
      <w:r>
        <w:rPr>
          <w:rFonts w:ascii="Times New Roman" w:hAnsi="Times New Roman" w:cs="Times New Roman"/>
          <w:sz w:val="28"/>
        </w:rPr>
        <w:t>туруйа</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w:t>
      </w:r>
      <w:proofErr w:type="spellStart"/>
      <w:r>
        <w:rPr>
          <w:rFonts w:ascii="Times New Roman" w:hAnsi="Times New Roman" w:cs="Times New Roman"/>
          <w:sz w:val="28"/>
        </w:rPr>
        <w:t>кыталык</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lastRenderedPageBreak/>
        <w:t xml:space="preserve">в) </w:t>
      </w:r>
      <w:proofErr w:type="spellStart"/>
      <w:r>
        <w:rPr>
          <w:rFonts w:ascii="Times New Roman" w:hAnsi="Times New Roman" w:cs="Times New Roman"/>
          <w:sz w:val="28"/>
        </w:rPr>
        <w:t>көҕө</w:t>
      </w:r>
      <w:proofErr w:type="gramStart"/>
      <w:r>
        <w:rPr>
          <w:rFonts w:ascii="Times New Roman" w:hAnsi="Times New Roman" w:cs="Times New Roman"/>
          <w:sz w:val="28"/>
        </w:rPr>
        <w:t>н</w:t>
      </w:r>
      <w:proofErr w:type="spellEnd"/>
      <w:proofErr w:type="gram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г) </w:t>
      </w:r>
      <w:proofErr w:type="spellStart"/>
      <w:r>
        <w:rPr>
          <w:rFonts w:ascii="Times New Roman" w:hAnsi="Times New Roman" w:cs="Times New Roman"/>
          <w:sz w:val="28"/>
        </w:rPr>
        <w:t>оруосабай</w:t>
      </w:r>
      <w:proofErr w:type="spellEnd"/>
      <w:r>
        <w:rPr>
          <w:rFonts w:ascii="Times New Roman" w:hAnsi="Times New Roman" w:cs="Times New Roman"/>
          <w:sz w:val="28"/>
        </w:rPr>
        <w:t xml:space="preserve"> </w:t>
      </w:r>
      <w:proofErr w:type="spellStart"/>
      <w:r>
        <w:rPr>
          <w:rFonts w:ascii="Times New Roman" w:hAnsi="Times New Roman" w:cs="Times New Roman"/>
          <w:sz w:val="28"/>
        </w:rPr>
        <w:t>хопто</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11.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кыһынын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уһуна</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а) 5-6 </w:t>
      </w:r>
      <w:proofErr w:type="spellStart"/>
      <w:r>
        <w:rPr>
          <w:rFonts w:ascii="Times New Roman" w:hAnsi="Times New Roman" w:cs="Times New Roman"/>
          <w:sz w:val="28"/>
        </w:rPr>
        <w:t>ый</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б) 7-8 </w:t>
      </w:r>
      <w:proofErr w:type="spellStart"/>
      <w:r>
        <w:rPr>
          <w:rFonts w:ascii="Times New Roman" w:hAnsi="Times New Roman" w:cs="Times New Roman"/>
          <w:sz w:val="28"/>
        </w:rPr>
        <w:t>ый</w:t>
      </w:r>
      <w:proofErr w:type="spellEnd"/>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в) 8-9 </w:t>
      </w:r>
      <w:proofErr w:type="spellStart"/>
      <w:r>
        <w:rPr>
          <w:rFonts w:ascii="Times New Roman" w:hAnsi="Times New Roman" w:cs="Times New Roman"/>
          <w:sz w:val="28"/>
        </w:rPr>
        <w:t>ый</w:t>
      </w:r>
      <w:proofErr w:type="spellEnd"/>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12. </w:t>
      </w:r>
      <w:proofErr w:type="spellStart"/>
      <w:r>
        <w:rPr>
          <w:rFonts w:ascii="Times New Roman" w:hAnsi="Times New Roman" w:cs="Times New Roman"/>
          <w:b/>
          <w:sz w:val="28"/>
        </w:rPr>
        <w:t>Туундара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заповеднигыгар</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баар</w:t>
      </w:r>
      <w:proofErr w:type="spellEnd"/>
      <w:r>
        <w:rPr>
          <w:rFonts w:ascii="Times New Roman" w:hAnsi="Times New Roman" w:cs="Times New Roman"/>
          <w:b/>
          <w:sz w:val="28"/>
        </w:rPr>
        <w:t xml:space="preserve"> ….. </w:t>
      </w:r>
      <w:proofErr w:type="spellStart"/>
      <w:r>
        <w:rPr>
          <w:rFonts w:ascii="Times New Roman" w:hAnsi="Times New Roman" w:cs="Times New Roman"/>
          <w:b/>
          <w:sz w:val="28"/>
        </w:rPr>
        <w:t>Бэлиэтээ</w:t>
      </w:r>
      <w:proofErr w:type="spellEnd"/>
      <w:r>
        <w:rPr>
          <w:rFonts w:ascii="Times New Roman" w:hAnsi="Times New Roman" w:cs="Times New Roman"/>
          <w:b/>
          <w:sz w:val="28"/>
        </w:rPr>
        <w:t>.</w:t>
      </w: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1247775" cy="1171575"/>
            <wp:effectExtent l="0" t="0" r="9525" b="9525"/>
            <wp:docPr id="9" name="Рисунок 9" descr="Описание: 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lick?url=http%3A%2F%2Fww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847725" cy="1171575"/>
            <wp:effectExtent l="0" t="0" r="9525" b="9525"/>
            <wp:docPr id="8" name="Рисунок 8" descr="Описание: St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terh"/>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7725" cy="1171575"/>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1657350" cy="1171575"/>
            <wp:effectExtent l="0" t="0" r="0" b="9525"/>
            <wp:docPr id="7" name="Рисунок 7" descr="Описание: 04A073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4A0734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7350" cy="1171575"/>
                    </a:xfrm>
                    <a:prstGeom prst="rect">
                      <a:avLst/>
                    </a:prstGeom>
                    <a:noFill/>
                    <a:ln>
                      <a:noFill/>
                    </a:ln>
                  </pic:spPr>
                </pic:pic>
              </a:graphicData>
            </a:graphic>
          </wp:inline>
        </w:drawing>
      </w:r>
    </w:p>
    <w:p w:rsidR="00672BF8" w:rsidRDefault="00672BF8" w:rsidP="00672BF8">
      <w:pPr>
        <w:spacing w:after="0"/>
        <w:ind w:left="-1134" w:right="-426" w:firstLine="425"/>
        <w:rPr>
          <w:rFonts w:ascii="Times New Roman" w:hAnsi="Times New Roman" w:cs="Times New Roman"/>
          <w:sz w:val="28"/>
        </w:rPr>
      </w:pPr>
    </w:p>
    <w:p w:rsidR="00672BF8" w:rsidRDefault="00672BF8" w:rsidP="00672BF8">
      <w:pPr>
        <w:spacing w:after="0"/>
        <w:ind w:left="-1134" w:right="-426" w:firstLine="425"/>
        <w:rPr>
          <w:rFonts w:ascii="Times New Roman" w:hAnsi="Times New Roman" w:cs="Times New Roman"/>
          <w:b/>
          <w:sz w:val="28"/>
        </w:rPr>
      </w:pPr>
      <w:r>
        <w:rPr>
          <w:rFonts w:ascii="Times New Roman" w:hAnsi="Times New Roman" w:cs="Times New Roman"/>
          <w:b/>
          <w:sz w:val="28"/>
        </w:rPr>
        <w:t xml:space="preserve">13. </w:t>
      </w:r>
      <w:proofErr w:type="spellStart"/>
      <w:r>
        <w:rPr>
          <w:rFonts w:ascii="Times New Roman" w:hAnsi="Times New Roman" w:cs="Times New Roman"/>
          <w:b/>
          <w:sz w:val="28"/>
        </w:rPr>
        <w:t>Бу</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кө</w:t>
      </w:r>
      <w:proofErr w:type="gramStart"/>
      <w:r>
        <w:rPr>
          <w:rFonts w:ascii="Times New Roman" w:hAnsi="Times New Roman" w:cs="Times New Roman"/>
          <w:b/>
          <w:sz w:val="28"/>
        </w:rPr>
        <w:t>ст</w:t>
      </w:r>
      <w:proofErr w:type="gramEnd"/>
      <w:r>
        <w:rPr>
          <w:rFonts w:ascii="Times New Roman" w:hAnsi="Times New Roman" w:cs="Times New Roman"/>
          <w:b/>
          <w:sz w:val="28"/>
        </w:rPr>
        <w:t>үү</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туох</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диэн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ааттанарый</w:t>
      </w:r>
      <w:proofErr w:type="spellEnd"/>
      <w:r>
        <w:rPr>
          <w:rFonts w:ascii="Times New Roman" w:hAnsi="Times New Roman" w:cs="Times New Roman"/>
          <w:b/>
          <w:sz w:val="28"/>
        </w:rPr>
        <w:t>?</w:t>
      </w:r>
    </w:p>
    <w:p w:rsidR="00672BF8" w:rsidRDefault="00672BF8" w:rsidP="00672BF8">
      <w:pPr>
        <w:spacing w:after="0"/>
        <w:ind w:left="-1134" w:right="-426" w:firstLine="425"/>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895475" cy="1600200"/>
            <wp:effectExtent l="0" t="0" r="9525" b="0"/>
            <wp:docPr id="6" name="Рисунок 6" descr="Описа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5475" cy="1600200"/>
                    </a:xfrm>
                    <a:prstGeom prst="rect">
                      <a:avLst/>
                    </a:prstGeom>
                    <a:noFill/>
                    <a:ln>
                      <a:noFill/>
                    </a:ln>
                  </pic:spPr>
                </pic:pic>
              </a:graphicData>
            </a:graphic>
          </wp:inline>
        </w:drawing>
      </w:r>
    </w:p>
    <w:p w:rsidR="00672BF8" w:rsidRDefault="00672BF8" w:rsidP="00672BF8">
      <w:pPr>
        <w:spacing w:after="0"/>
        <w:ind w:left="-1134" w:right="-426" w:firstLine="425"/>
        <w:rPr>
          <w:rFonts w:ascii="Times New Roman" w:hAnsi="Times New Roman" w:cs="Times New Roman"/>
          <w:sz w:val="28"/>
        </w:rPr>
      </w:pPr>
    </w:p>
    <w:p w:rsidR="00672BF8" w:rsidRDefault="00672BF8" w:rsidP="00672BF8">
      <w:pPr>
        <w:spacing w:after="0"/>
        <w:ind w:left="-1134" w:right="-426" w:firstLine="425"/>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___________________________________________________________________________________________________________________________________________________</w:t>
      </w:r>
    </w:p>
    <w:p w:rsidR="00672BF8" w:rsidRDefault="00672BF8" w:rsidP="00672BF8">
      <w:pPr>
        <w:pStyle w:val="ae"/>
        <w:numPr>
          <w:ilvl w:val="0"/>
          <w:numId w:val="40"/>
        </w:numPr>
        <w:spacing w:line="276" w:lineRule="auto"/>
        <w:ind w:left="-284" w:right="-426"/>
        <w:rPr>
          <w:b/>
          <w:sz w:val="28"/>
        </w:rPr>
      </w:pPr>
      <w:proofErr w:type="spellStart"/>
      <w:r>
        <w:rPr>
          <w:b/>
          <w:sz w:val="28"/>
        </w:rPr>
        <w:t>Туундара</w:t>
      </w:r>
      <w:proofErr w:type="spellEnd"/>
      <w:r>
        <w:rPr>
          <w:b/>
          <w:sz w:val="28"/>
        </w:rPr>
        <w:t xml:space="preserve"> </w:t>
      </w:r>
      <w:proofErr w:type="spellStart"/>
      <w:r>
        <w:rPr>
          <w:b/>
          <w:sz w:val="28"/>
        </w:rPr>
        <w:t>олохтоохторугар</w:t>
      </w:r>
      <w:proofErr w:type="spellEnd"/>
      <w:r>
        <w:rPr>
          <w:b/>
          <w:sz w:val="28"/>
        </w:rPr>
        <w:t xml:space="preserve"> </w:t>
      </w:r>
      <w:proofErr w:type="spellStart"/>
      <w:r>
        <w:rPr>
          <w:b/>
          <w:sz w:val="28"/>
        </w:rPr>
        <w:t>таба</w:t>
      </w:r>
      <w:proofErr w:type="spellEnd"/>
      <w:r>
        <w:rPr>
          <w:b/>
          <w:sz w:val="28"/>
        </w:rPr>
        <w:t xml:space="preserve"> </w:t>
      </w:r>
      <w:proofErr w:type="spellStart"/>
      <w:r>
        <w:rPr>
          <w:b/>
          <w:sz w:val="28"/>
        </w:rPr>
        <w:t>туох</w:t>
      </w:r>
      <w:proofErr w:type="spellEnd"/>
      <w:r>
        <w:rPr>
          <w:b/>
          <w:sz w:val="28"/>
        </w:rPr>
        <w:t xml:space="preserve"> </w:t>
      </w:r>
      <w:proofErr w:type="spellStart"/>
      <w:r>
        <w:rPr>
          <w:b/>
          <w:sz w:val="28"/>
        </w:rPr>
        <w:t>туһалааҕый</w:t>
      </w:r>
      <w:proofErr w:type="spellEnd"/>
      <w:r>
        <w:rPr>
          <w:b/>
          <w:sz w:val="28"/>
        </w:rPr>
        <w:t>?</w:t>
      </w:r>
    </w:p>
    <w:p w:rsidR="00672BF8" w:rsidRDefault="00672BF8" w:rsidP="00672BF8">
      <w:pPr>
        <w:spacing w:after="0"/>
        <w:ind w:right="-426"/>
        <w:rPr>
          <w:rFonts w:ascii="Times New Roman" w:hAnsi="Times New Roman" w:cs="Times New Roman"/>
          <w:b/>
          <w:sz w:val="28"/>
        </w:rPr>
      </w:pPr>
      <w:r>
        <w:rPr>
          <w:rFonts w:ascii="Times New Roman" w:hAnsi="Times New Roman" w:cs="Times New Roman"/>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2BF8" w:rsidRDefault="00672BF8" w:rsidP="00672BF8">
      <w:pPr>
        <w:pStyle w:val="ae"/>
        <w:numPr>
          <w:ilvl w:val="0"/>
          <w:numId w:val="40"/>
        </w:numPr>
        <w:spacing w:line="276" w:lineRule="auto"/>
        <w:ind w:left="-284" w:right="-426"/>
        <w:rPr>
          <w:b/>
          <w:sz w:val="28"/>
        </w:rPr>
      </w:pPr>
      <w:proofErr w:type="spellStart"/>
      <w:r>
        <w:rPr>
          <w:b/>
          <w:sz w:val="28"/>
        </w:rPr>
        <w:t>Туундара</w:t>
      </w:r>
      <w:proofErr w:type="spellEnd"/>
      <w:r>
        <w:rPr>
          <w:b/>
          <w:sz w:val="28"/>
        </w:rPr>
        <w:t xml:space="preserve"> </w:t>
      </w:r>
      <w:proofErr w:type="spellStart"/>
      <w:r>
        <w:rPr>
          <w:b/>
          <w:sz w:val="28"/>
        </w:rPr>
        <w:t>олохтоохторун</w:t>
      </w:r>
      <w:proofErr w:type="spellEnd"/>
      <w:r>
        <w:rPr>
          <w:b/>
          <w:sz w:val="28"/>
        </w:rPr>
        <w:t xml:space="preserve"> </w:t>
      </w:r>
      <w:proofErr w:type="spellStart"/>
      <w:r>
        <w:rPr>
          <w:b/>
          <w:sz w:val="28"/>
        </w:rPr>
        <w:t>ааттаталаа</w:t>
      </w:r>
      <w:proofErr w:type="spellEnd"/>
      <w:r>
        <w:rPr>
          <w:b/>
          <w:sz w:val="28"/>
        </w:rPr>
        <w:t>:</w:t>
      </w:r>
    </w:p>
    <w:p w:rsidR="00672BF8" w:rsidRDefault="00672BF8" w:rsidP="00672BF8">
      <w:pPr>
        <w:spacing w:after="0"/>
        <w:ind w:left="-1134" w:right="-851" w:firstLine="425"/>
        <w:rPr>
          <w:rFonts w:ascii="Times New Roman" w:hAnsi="Times New Roman" w:cs="Times New Roman"/>
        </w:rPr>
      </w:pPr>
      <w:r>
        <w:rPr>
          <w:rFonts w:ascii="Times New Roman" w:hAnsi="Times New Roman" w:cs="Times New Roman"/>
          <w:noProof/>
          <w:lang w:eastAsia="ru-RU"/>
        </w:rPr>
        <w:drawing>
          <wp:inline distT="0" distB="0" distL="0" distR="0">
            <wp:extent cx="1143000" cy="1047750"/>
            <wp:effectExtent l="0" t="0" r="0" b="0"/>
            <wp:docPr id="5" name="Рисунок 5" descr="Описание: леммин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лемминг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952500" cy="1038225"/>
            <wp:effectExtent l="0" t="0" r="0" b="9525"/>
            <wp:docPr id="4" name="Рисунок 4" descr="Описание: 04905605412404905005304805505605305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0490560541240490500530480550560530510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r>
        <w:rPr>
          <w:rFonts w:ascii="Times New Roman" w:hAnsi="Times New Roman" w:cs="Times New Roman"/>
          <w:noProof/>
          <w:lang w:eastAsia="ru-RU"/>
        </w:rPr>
        <w:drawing>
          <wp:inline distT="0" distB="0" distL="0" distR="0">
            <wp:extent cx="771525" cy="1047750"/>
            <wp:effectExtent l="0" t="0" r="9525" b="0"/>
            <wp:docPr id="3" name="Рисунок 3" descr="Описание: куроп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уропатка.jpg"/>
                    <pic:cNvPicPr>
                      <a:picLocks noChangeAspect="1" noChangeArrowheads="1"/>
                    </pic:cNvPicPr>
                  </pic:nvPicPr>
                  <pic:blipFill>
                    <a:blip r:embed="rId56">
                      <a:extLst>
                        <a:ext uri="{28A0092B-C50C-407E-A947-70E740481C1C}">
                          <a14:useLocalDpi xmlns:a14="http://schemas.microsoft.com/office/drawing/2010/main" val="0"/>
                        </a:ext>
                      </a:extLst>
                    </a:blip>
                    <a:srcRect r="54897"/>
                    <a:stretch>
                      <a:fillRect/>
                    </a:stretch>
                  </pic:blipFill>
                  <pic:spPr bwMode="auto">
                    <a:xfrm>
                      <a:off x="0" y="0"/>
                      <a:ext cx="771525" cy="1047750"/>
                    </a:xfrm>
                    <a:prstGeom prst="rect">
                      <a:avLst/>
                    </a:prstGeom>
                    <a:noFill/>
                    <a:ln>
                      <a:noFill/>
                    </a:ln>
                  </pic:spPr>
                </pic:pic>
              </a:graphicData>
            </a:graphic>
          </wp:inline>
        </w:drawing>
      </w:r>
      <w:r>
        <w:rPr>
          <w:rFonts w:ascii="Times New Roman" w:hAnsi="Times New Roman" w:cs="Times New Roman"/>
          <w:noProof/>
          <w:lang w:eastAsia="ru-RU"/>
        </w:rPr>
        <w:drawing>
          <wp:inline distT="0" distB="0" distL="0" distR="0">
            <wp:extent cx="1114425" cy="1038225"/>
            <wp:effectExtent l="0" t="0" r="9525" b="9525"/>
            <wp:docPr id="2" name="Рисунок 2" descr="Описани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1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4425" cy="1038225"/>
                    </a:xfrm>
                    <a:prstGeom prst="rect">
                      <a:avLst/>
                    </a:prstGeom>
                    <a:noFill/>
                    <a:ln>
                      <a:noFill/>
                    </a:ln>
                  </pic:spPr>
                </pic:pic>
              </a:graphicData>
            </a:graphic>
          </wp:inline>
        </w:drawing>
      </w:r>
      <w:r>
        <w:rPr>
          <w:rFonts w:ascii="Times New Roman" w:hAnsi="Times New Roman" w:cs="Times New Roman"/>
          <w:noProof/>
          <w:lang w:eastAsia="ru-RU"/>
        </w:rPr>
        <w:drawing>
          <wp:inline distT="0" distB="0" distL="0" distR="0">
            <wp:extent cx="1190625" cy="1009650"/>
            <wp:effectExtent l="76200" t="76200" r="85725" b="57150"/>
            <wp:docPr id="126" name="Рисунок 126" descr="Nyctea1.jpg"/>
            <wp:cNvGraphicFramePr/>
            <a:graphic xmlns:a="http://schemas.openxmlformats.org/drawingml/2006/main">
              <a:graphicData uri="http://schemas.openxmlformats.org/drawingml/2006/picture">
                <pic:pic xmlns:pic="http://schemas.openxmlformats.org/drawingml/2006/picture">
                  <pic:nvPicPr>
                    <pic:cNvPr id="126" name="Рисунок 10" descr="Nyctea1.jpg"/>
                    <pic:cNvPicPr/>
                  </pic:nvPicPr>
                  <pic:blipFill>
                    <a:blip r:embed="rId58" cstate="print"/>
                    <a:stretch>
                      <a:fillRect/>
                    </a:stretch>
                  </pic:blipFill>
                  <pic:spPr>
                    <a:xfrm>
                      <a:off x="0" y="0"/>
                      <a:ext cx="1066800" cy="890270"/>
                    </a:xfrm>
                    <a:prstGeom prst="ellipse">
                      <a:avLst/>
                    </a:prstGeom>
                    <a:ln w="57150">
                      <a:solidFill>
                        <a:schemeClr val="accent1"/>
                      </a:solidFill>
                    </a:ln>
                  </pic:spPr>
                </pic:pic>
              </a:graphicData>
            </a:graphic>
          </wp:inline>
        </w:drawing>
      </w:r>
      <w:r>
        <w:rPr>
          <w:rFonts w:ascii="Times New Roman" w:hAnsi="Times New Roman" w:cs="Times New Roman"/>
          <w:noProof/>
          <w:lang w:eastAsia="ru-RU"/>
        </w:rPr>
        <w:drawing>
          <wp:inline distT="0" distB="0" distL="0" distR="0">
            <wp:extent cx="1133475" cy="904875"/>
            <wp:effectExtent l="0" t="0" r="9525" b="9525"/>
            <wp:docPr id="1" name="Рисунок 1" descr="Описание: 0_6b9c_ef7c779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0_6b9c_ef7c7793_X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3475" cy="904875"/>
                    </a:xfrm>
                    <a:prstGeom prst="rect">
                      <a:avLst/>
                    </a:prstGeom>
                    <a:noFill/>
                    <a:ln>
                      <a:noFill/>
                    </a:ln>
                  </pic:spPr>
                </pic:pic>
              </a:graphicData>
            </a:graphic>
          </wp:inline>
        </w:drawing>
      </w:r>
    </w:p>
    <w:p w:rsidR="00672BF8" w:rsidRDefault="00672BF8" w:rsidP="00672BF8">
      <w:pPr>
        <w:pStyle w:val="ae"/>
        <w:tabs>
          <w:tab w:val="left" w:pos="284"/>
        </w:tabs>
        <w:jc w:val="both"/>
        <w:rPr>
          <w:sz w:val="32"/>
        </w:rPr>
      </w:pPr>
    </w:p>
    <w:p w:rsidR="00672BF8" w:rsidRDefault="00672BF8" w:rsidP="00672BF8">
      <w:pPr>
        <w:tabs>
          <w:tab w:val="left" w:pos="284"/>
        </w:tabs>
        <w:spacing w:after="0"/>
        <w:jc w:val="both"/>
        <w:rPr>
          <w:rFonts w:ascii="Times New Roman" w:hAnsi="Times New Roman" w:cs="Times New Roman"/>
          <w:sz w:val="32"/>
          <w:szCs w:val="24"/>
        </w:rPr>
      </w:pPr>
      <w:r>
        <w:rPr>
          <w:rFonts w:ascii="Times New Roman" w:hAnsi="Times New Roman" w:cs="Times New Roman"/>
          <w:sz w:val="32"/>
          <w:szCs w:val="24"/>
        </w:rPr>
        <w:lastRenderedPageBreak/>
        <w:t>_______________________________________________________________________________________________________________________________________________________________________</w:t>
      </w: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bookmarkStart w:id="0" w:name="_GoBack"/>
      <w:bookmarkEnd w:id="0"/>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p>
    <w:p w:rsidR="00672BF8" w:rsidRDefault="00672BF8" w:rsidP="00672BF8">
      <w:pPr>
        <w:spacing w:after="0" w:line="240" w:lineRule="auto"/>
        <w:ind w:left="142" w:firstLine="567"/>
        <w:jc w:val="center"/>
        <w:rPr>
          <w:rFonts w:ascii="Times New Roman" w:hAnsi="Times New Roman" w:cs="Times New Roman"/>
          <w:b/>
          <w:sz w:val="28"/>
          <w:szCs w:val="24"/>
        </w:rPr>
      </w:pPr>
      <w:r>
        <w:rPr>
          <w:rFonts w:ascii="Times New Roman" w:hAnsi="Times New Roman" w:cs="Times New Roman"/>
          <w:b/>
          <w:sz w:val="28"/>
          <w:szCs w:val="24"/>
        </w:rPr>
        <w:lastRenderedPageBreak/>
        <w:t>Литература.</w:t>
      </w:r>
    </w:p>
    <w:p w:rsidR="00672BF8" w:rsidRDefault="00672BF8" w:rsidP="00672BF8">
      <w:pPr>
        <w:pStyle w:val="ad"/>
        <w:ind w:left="142" w:firstLine="567"/>
        <w:jc w:val="both"/>
        <w:rPr>
          <w:sz w:val="28"/>
        </w:rPr>
      </w:pPr>
      <w:r>
        <w:rPr>
          <w:sz w:val="28"/>
        </w:rPr>
        <w:t>1. Основная  Образовательная  Программа Начального Общего Образования МБОУ «</w:t>
      </w:r>
      <w:proofErr w:type="spellStart"/>
      <w:r>
        <w:rPr>
          <w:sz w:val="28"/>
        </w:rPr>
        <w:t>Сулгачинская</w:t>
      </w:r>
      <w:proofErr w:type="spellEnd"/>
      <w:r>
        <w:rPr>
          <w:sz w:val="28"/>
        </w:rPr>
        <w:t xml:space="preserve"> СОШ им. Константинова И.И-</w:t>
      </w:r>
      <w:proofErr w:type="spellStart"/>
      <w:r>
        <w:rPr>
          <w:sz w:val="28"/>
        </w:rPr>
        <w:t>ДэлэгээтУйбаан</w:t>
      </w:r>
      <w:proofErr w:type="gramStart"/>
      <w:r>
        <w:rPr>
          <w:sz w:val="28"/>
        </w:rPr>
        <w:t>»А</w:t>
      </w:r>
      <w:proofErr w:type="gramEnd"/>
      <w:r>
        <w:rPr>
          <w:sz w:val="28"/>
        </w:rPr>
        <w:t>мгинского</w:t>
      </w:r>
      <w:proofErr w:type="spellEnd"/>
      <w:r>
        <w:rPr>
          <w:sz w:val="28"/>
        </w:rPr>
        <w:t xml:space="preserve">  улуса Республики  Саха (Якутия)на 2014-2015 </w:t>
      </w:r>
      <w:proofErr w:type="spellStart"/>
      <w:r>
        <w:rPr>
          <w:sz w:val="28"/>
        </w:rPr>
        <w:t>уч.год</w:t>
      </w:r>
      <w:proofErr w:type="spellEnd"/>
      <w:r>
        <w:rPr>
          <w:sz w:val="28"/>
        </w:rPr>
        <w:t>.</w:t>
      </w:r>
    </w:p>
    <w:p w:rsidR="00672BF8" w:rsidRDefault="00672BF8" w:rsidP="00672BF8">
      <w:pPr>
        <w:spacing w:after="0" w:line="240" w:lineRule="auto"/>
        <w:ind w:left="142" w:firstLine="567"/>
        <w:jc w:val="both"/>
        <w:rPr>
          <w:rFonts w:ascii="Times New Roman" w:hAnsi="Times New Roman" w:cs="Times New Roman"/>
          <w:sz w:val="28"/>
          <w:szCs w:val="24"/>
        </w:rPr>
      </w:pPr>
      <w:r>
        <w:rPr>
          <w:rFonts w:ascii="Times New Roman" w:hAnsi="Times New Roman" w:cs="Times New Roman"/>
          <w:sz w:val="28"/>
          <w:szCs w:val="24"/>
        </w:rPr>
        <w:t xml:space="preserve">2. «Федеральный государственный образовательный стандарт начального общего образования» / Министерство  образования и науки Российской  Федерации. – </w:t>
      </w:r>
      <w:proofErr w:type="spellStart"/>
      <w:r>
        <w:rPr>
          <w:rFonts w:ascii="Times New Roman" w:hAnsi="Times New Roman" w:cs="Times New Roman"/>
          <w:sz w:val="28"/>
          <w:szCs w:val="24"/>
        </w:rPr>
        <w:t>М.:Просвещение</w:t>
      </w:r>
      <w:proofErr w:type="spellEnd"/>
      <w:r>
        <w:rPr>
          <w:rFonts w:ascii="Times New Roman" w:hAnsi="Times New Roman" w:cs="Times New Roman"/>
          <w:sz w:val="28"/>
          <w:szCs w:val="24"/>
        </w:rPr>
        <w:t xml:space="preserve">, 2010. </w:t>
      </w:r>
    </w:p>
    <w:p w:rsidR="00672BF8" w:rsidRDefault="00672BF8" w:rsidP="00672BF8">
      <w:pPr>
        <w:spacing w:after="0" w:line="240" w:lineRule="auto"/>
        <w:ind w:left="142" w:firstLine="567"/>
        <w:jc w:val="both"/>
        <w:rPr>
          <w:rFonts w:ascii="Times New Roman" w:hAnsi="Times New Roman" w:cs="Times New Roman"/>
          <w:sz w:val="28"/>
          <w:szCs w:val="24"/>
        </w:rPr>
      </w:pPr>
      <w:r>
        <w:rPr>
          <w:rFonts w:ascii="Times New Roman" w:hAnsi="Times New Roman" w:cs="Times New Roman"/>
          <w:sz w:val="28"/>
          <w:szCs w:val="24"/>
        </w:rPr>
        <w:t>3. Алексеева Л.Л.,</w:t>
      </w:r>
      <w:proofErr w:type="spellStart"/>
      <w:r>
        <w:rPr>
          <w:rFonts w:ascii="Times New Roman" w:hAnsi="Times New Roman" w:cs="Times New Roman"/>
          <w:sz w:val="28"/>
          <w:szCs w:val="24"/>
        </w:rPr>
        <w:t>Анащенкова</w:t>
      </w:r>
      <w:proofErr w:type="spellEnd"/>
      <w:r>
        <w:rPr>
          <w:rFonts w:ascii="Times New Roman" w:hAnsi="Times New Roman" w:cs="Times New Roman"/>
          <w:sz w:val="28"/>
          <w:szCs w:val="24"/>
        </w:rPr>
        <w:t xml:space="preserve"> С.В., </w:t>
      </w:r>
      <w:proofErr w:type="spellStart"/>
      <w:r>
        <w:rPr>
          <w:rFonts w:ascii="Times New Roman" w:hAnsi="Times New Roman" w:cs="Times New Roman"/>
          <w:sz w:val="28"/>
          <w:szCs w:val="24"/>
        </w:rPr>
        <w:t>Биболетова</w:t>
      </w:r>
      <w:proofErr w:type="spellEnd"/>
      <w:r>
        <w:rPr>
          <w:rFonts w:ascii="Times New Roman" w:hAnsi="Times New Roman" w:cs="Times New Roman"/>
          <w:sz w:val="28"/>
          <w:szCs w:val="24"/>
        </w:rPr>
        <w:t xml:space="preserve"> М.З.  и др. «Планируемые результаты начального общего образования»; под ред. Г. С. Ковалевой, О. Б. Логиновой. - М.: Просвещение, 2011. –  (Стандарты второго поколения).</w:t>
      </w:r>
    </w:p>
    <w:p w:rsidR="00672BF8" w:rsidRDefault="00672BF8" w:rsidP="00672BF8">
      <w:pPr>
        <w:spacing w:after="0" w:line="240" w:lineRule="auto"/>
        <w:ind w:left="142" w:firstLine="567"/>
        <w:jc w:val="both"/>
        <w:rPr>
          <w:rFonts w:ascii="Times New Roman" w:hAnsi="Times New Roman" w:cs="Times New Roman"/>
          <w:sz w:val="28"/>
          <w:szCs w:val="24"/>
        </w:rPr>
      </w:pPr>
      <w:r>
        <w:rPr>
          <w:rFonts w:ascii="Times New Roman" w:hAnsi="Times New Roman" w:cs="Times New Roman"/>
          <w:sz w:val="28"/>
          <w:szCs w:val="24"/>
        </w:rPr>
        <w:t xml:space="preserve">4. </w:t>
      </w:r>
      <w:proofErr w:type="spellStart"/>
      <w:r>
        <w:rPr>
          <w:rFonts w:ascii="Times New Roman" w:hAnsi="Times New Roman" w:cs="Times New Roman"/>
          <w:sz w:val="28"/>
          <w:szCs w:val="24"/>
        </w:rPr>
        <w:t>Асмолов</w:t>
      </w:r>
      <w:proofErr w:type="spellEnd"/>
      <w:r>
        <w:rPr>
          <w:rFonts w:ascii="Times New Roman" w:hAnsi="Times New Roman" w:cs="Times New Roman"/>
          <w:sz w:val="28"/>
          <w:szCs w:val="24"/>
        </w:rPr>
        <w:t xml:space="preserve"> А.Г. «Как проектировать УУД в начальной школе». – М.: Просвещение , 2011.</w:t>
      </w:r>
    </w:p>
    <w:p w:rsidR="00672BF8" w:rsidRDefault="00672BF8" w:rsidP="00672BF8">
      <w:pPr>
        <w:spacing w:after="0" w:line="240" w:lineRule="auto"/>
        <w:ind w:left="142" w:firstLine="567"/>
        <w:jc w:val="both"/>
        <w:rPr>
          <w:rFonts w:ascii="Times New Roman" w:hAnsi="Times New Roman" w:cs="Times New Roman"/>
          <w:sz w:val="28"/>
          <w:szCs w:val="24"/>
        </w:rPr>
      </w:pPr>
      <w:r>
        <w:rPr>
          <w:rFonts w:ascii="Times New Roman" w:hAnsi="Times New Roman" w:cs="Times New Roman"/>
          <w:sz w:val="28"/>
          <w:szCs w:val="24"/>
        </w:rPr>
        <w:t xml:space="preserve">5. Демидова М.Ю., Иванов Г.С., Логинова О.А. и др. «Оценка достижения планируемых результатов в начальной школе»; под </w:t>
      </w:r>
      <w:proofErr w:type="spellStart"/>
      <w:r>
        <w:rPr>
          <w:rFonts w:ascii="Times New Roman" w:hAnsi="Times New Roman" w:cs="Times New Roman"/>
          <w:sz w:val="28"/>
          <w:szCs w:val="24"/>
        </w:rPr>
        <w:t>ред.Г</w:t>
      </w:r>
      <w:proofErr w:type="spellEnd"/>
      <w:r>
        <w:rPr>
          <w:rFonts w:ascii="Times New Roman" w:hAnsi="Times New Roman" w:cs="Times New Roman"/>
          <w:sz w:val="28"/>
          <w:szCs w:val="24"/>
        </w:rPr>
        <w:t>. С. Ковалевой, О. Б. Логиновой.1,2 часть.  - М.: Просвещение, 2011.</w:t>
      </w:r>
    </w:p>
    <w:p w:rsidR="00672BF8" w:rsidRDefault="00672BF8" w:rsidP="00672BF8">
      <w:pPr>
        <w:pStyle w:val="ae"/>
        <w:tabs>
          <w:tab w:val="left" w:pos="284"/>
        </w:tabs>
        <w:ind w:left="142" w:firstLine="567"/>
        <w:jc w:val="both"/>
        <w:rPr>
          <w:sz w:val="28"/>
        </w:rPr>
      </w:pPr>
      <w:r>
        <w:rPr>
          <w:sz w:val="28"/>
        </w:rPr>
        <w:t xml:space="preserve">6. Майоров А.Н. «Теория и практика создания тестов для системы образования». / </w:t>
      </w:r>
      <w:proofErr w:type="spellStart"/>
      <w:r>
        <w:rPr>
          <w:sz w:val="28"/>
        </w:rPr>
        <w:t>А.Н.Майоров</w:t>
      </w:r>
      <w:proofErr w:type="spellEnd"/>
      <w:r>
        <w:rPr>
          <w:sz w:val="28"/>
        </w:rPr>
        <w:t xml:space="preserve"> – М: Народное образование, 2000 </w:t>
      </w:r>
    </w:p>
    <w:p w:rsidR="00672BF8" w:rsidRDefault="00672BF8" w:rsidP="00672BF8">
      <w:pPr>
        <w:spacing w:after="0" w:line="240" w:lineRule="auto"/>
        <w:ind w:left="142" w:firstLine="567"/>
        <w:jc w:val="both"/>
        <w:rPr>
          <w:rFonts w:ascii="Times New Roman" w:hAnsi="Times New Roman" w:cs="Times New Roman"/>
          <w:sz w:val="28"/>
          <w:szCs w:val="24"/>
        </w:rPr>
      </w:pPr>
      <w:r>
        <w:rPr>
          <w:rFonts w:ascii="Times New Roman" w:hAnsi="Times New Roman" w:cs="Times New Roman"/>
          <w:sz w:val="28"/>
          <w:szCs w:val="24"/>
        </w:rPr>
        <w:t>7. Маркова А.К.  «Формирование мотивации учения в школьном возрасте». - М., 2002.</w:t>
      </w:r>
    </w:p>
    <w:p w:rsidR="00672BF8" w:rsidRDefault="00672BF8" w:rsidP="00672BF8">
      <w:pPr>
        <w:spacing w:after="0" w:line="240" w:lineRule="auto"/>
        <w:ind w:left="142" w:firstLine="567"/>
        <w:jc w:val="both"/>
        <w:rPr>
          <w:rFonts w:ascii="Times New Roman" w:hAnsi="Times New Roman" w:cs="Times New Roman"/>
          <w:sz w:val="28"/>
          <w:szCs w:val="24"/>
        </w:rPr>
      </w:pPr>
      <w:r>
        <w:rPr>
          <w:rFonts w:ascii="Times New Roman" w:hAnsi="Times New Roman" w:cs="Times New Roman"/>
          <w:sz w:val="28"/>
          <w:szCs w:val="24"/>
        </w:rPr>
        <w:t xml:space="preserve">8. Розенберг Н.М. «Проблема измерений в дидактике». - Киев: </w:t>
      </w:r>
      <w:proofErr w:type="spellStart"/>
      <w:r>
        <w:rPr>
          <w:rFonts w:ascii="Times New Roman" w:hAnsi="Times New Roman" w:cs="Times New Roman"/>
          <w:sz w:val="28"/>
          <w:szCs w:val="24"/>
        </w:rPr>
        <w:t>Вища</w:t>
      </w:r>
      <w:proofErr w:type="spellEnd"/>
      <w:r>
        <w:rPr>
          <w:rFonts w:ascii="Times New Roman" w:hAnsi="Times New Roman" w:cs="Times New Roman"/>
          <w:sz w:val="28"/>
          <w:szCs w:val="24"/>
        </w:rPr>
        <w:t xml:space="preserve"> школа, 1984.</w:t>
      </w:r>
    </w:p>
    <w:p w:rsidR="00672BF8" w:rsidRDefault="00672BF8" w:rsidP="00672BF8">
      <w:pPr>
        <w:spacing w:after="0" w:line="240" w:lineRule="auto"/>
        <w:ind w:left="142" w:firstLine="567"/>
        <w:jc w:val="both"/>
        <w:rPr>
          <w:rFonts w:ascii="Times New Roman" w:hAnsi="Times New Roman" w:cs="Times New Roman"/>
          <w:sz w:val="28"/>
          <w:szCs w:val="24"/>
        </w:rPr>
      </w:pPr>
      <w:r>
        <w:rPr>
          <w:rFonts w:ascii="Times New Roman" w:hAnsi="Times New Roman" w:cs="Times New Roman"/>
          <w:sz w:val="28"/>
          <w:szCs w:val="24"/>
        </w:rPr>
        <w:t>9. Петрова И. В.   «Средства и методы формирования универсальных учебных действий младшего школьника».  / И. В. Петрова // Молодой ученый. — 2011. — №5.</w:t>
      </w:r>
    </w:p>
    <w:p w:rsidR="00672BF8" w:rsidRDefault="00672BF8" w:rsidP="00672BF8">
      <w:pPr>
        <w:spacing w:line="240" w:lineRule="auto"/>
        <w:ind w:left="142" w:firstLine="567"/>
        <w:jc w:val="both"/>
        <w:rPr>
          <w:rFonts w:ascii="Times New Roman" w:hAnsi="Times New Roman" w:cs="Times New Roman"/>
          <w:sz w:val="28"/>
          <w:szCs w:val="24"/>
        </w:rPr>
      </w:pPr>
      <w:r>
        <w:rPr>
          <w:rFonts w:ascii="Times New Roman" w:hAnsi="Times New Roman" w:cs="Times New Roman"/>
          <w:sz w:val="28"/>
          <w:szCs w:val="24"/>
        </w:rPr>
        <w:t xml:space="preserve">10.Трифонова </w:t>
      </w:r>
      <w:proofErr w:type="spellStart"/>
      <w:r>
        <w:rPr>
          <w:rFonts w:ascii="Times New Roman" w:hAnsi="Times New Roman" w:cs="Times New Roman"/>
          <w:sz w:val="28"/>
          <w:szCs w:val="24"/>
        </w:rPr>
        <w:t>А.В.«</w:t>
      </w:r>
      <w:r>
        <w:rPr>
          <w:rFonts w:ascii="Times New Roman" w:eastAsia="Calibri" w:hAnsi="Times New Roman" w:cs="Times New Roman"/>
          <w:sz w:val="28"/>
          <w:szCs w:val="24"/>
        </w:rPr>
        <w:t>Комплексная</w:t>
      </w:r>
      <w:proofErr w:type="spellEnd"/>
      <w:r>
        <w:rPr>
          <w:rFonts w:ascii="Times New Roman" w:eastAsia="Calibri" w:hAnsi="Times New Roman" w:cs="Times New Roman"/>
          <w:sz w:val="28"/>
          <w:szCs w:val="24"/>
        </w:rPr>
        <w:t xml:space="preserve"> диагностика в начальной школе</w:t>
      </w:r>
      <w:r>
        <w:rPr>
          <w:rFonts w:ascii="Times New Roman" w:hAnsi="Times New Roman" w:cs="Times New Roman"/>
          <w:sz w:val="28"/>
          <w:szCs w:val="24"/>
        </w:rPr>
        <w:t xml:space="preserve">. </w:t>
      </w:r>
      <w:r>
        <w:rPr>
          <w:rFonts w:ascii="Times New Roman" w:eastAsia="Calibri" w:hAnsi="Times New Roman" w:cs="Times New Roman"/>
          <w:sz w:val="28"/>
          <w:szCs w:val="24"/>
        </w:rPr>
        <w:t>Пособие для учителя</w:t>
      </w:r>
      <w:r>
        <w:rPr>
          <w:rFonts w:ascii="Times New Roman" w:hAnsi="Times New Roman" w:cs="Times New Roman"/>
          <w:sz w:val="28"/>
          <w:szCs w:val="24"/>
        </w:rPr>
        <w:t xml:space="preserve">. </w:t>
      </w:r>
      <w:proofErr w:type="spellStart"/>
      <w:r>
        <w:rPr>
          <w:rFonts w:ascii="Times New Roman" w:hAnsi="Times New Roman" w:cs="Times New Roman"/>
          <w:sz w:val="28"/>
          <w:szCs w:val="24"/>
        </w:rPr>
        <w:t>Амга</w:t>
      </w:r>
      <w:proofErr w:type="spellEnd"/>
      <w:r>
        <w:rPr>
          <w:rFonts w:ascii="Times New Roman" w:hAnsi="Times New Roman" w:cs="Times New Roman"/>
          <w:sz w:val="28"/>
          <w:szCs w:val="24"/>
        </w:rPr>
        <w:t>, 2012</w:t>
      </w:r>
    </w:p>
    <w:p w:rsidR="00672BF8" w:rsidRDefault="00672BF8" w:rsidP="00672BF8">
      <w:pPr>
        <w:spacing w:line="240" w:lineRule="auto"/>
        <w:ind w:left="142" w:firstLine="567"/>
        <w:jc w:val="center"/>
        <w:rPr>
          <w:rFonts w:ascii="Times New Roman" w:hAnsi="Times New Roman" w:cs="Times New Roman"/>
          <w:b/>
          <w:sz w:val="28"/>
          <w:szCs w:val="24"/>
        </w:rPr>
      </w:pPr>
    </w:p>
    <w:p w:rsidR="00672BF8" w:rsidRDefault="00672BF8" w:rsidP="00672BF8">
      <w:pPr>
        <w:spacing w:line="240" w:lineRule="auto"/>
        <w:ind w:left="142" w:firstLine="567"/>
        <w:jc w:val="center"/>
        <w:rPr>
          <w:rFonts w:ascii="Times New Roman" w:hAnsi="Times New Roman" w:cs="Times New Roman"/>
          <w:b/>
          <w:sz w:val="28"/>
          <w:szCs w:val="24"/>
        </w:rPr>
      </w:pPr>
    </w:p>
    <w:p w:rsidR="00672BF8" w:rsidRDefault="00672BF8" w:rsidP="00672BF8">
      <w:pPr>
        <w:spacing w:line="240" w:lineRule="auto"/>
        <w:ind w:left="142" w:firstLine="567"/>
        <w:jc w:val="center"/>
        <w:rPr>
          <w:rFonts w:ascii="Times New Roman" w:hAnsi="Times New Roman" w:cs="Times New Roman"/>
          <w:b/>
          <w:sz w:val="28"/>
          <w:szCs w:val="24"/>
        </w:rPr>
      </w:pPr>
    </w:p>
    <w:p w:rsidR="00672BF8" w:rsidRDefault="00672BF8" w:rsidP="00672BF8">
      <w:pPr>
        <w:spacing w:line="240" w:lineRule="auto"/>
        <w:ind w:left="142" w:firstLine="567"/>
        <w:jc w:val="center"/>
        <w:rPr>
          <w:rFonts w:ascii="Times New Roman" w:hAnsi="Times New Roman" w:cs="Times New Roman"/>
          <w:b/>
          <w:sz w:val="28"/>
          <w:szCs w:val="24"/>
        </w:rPr>
      </w:pPr>
    </w:p>
    <w:p w:rsidR="00672BF8" w:rsidRDefault="00672BF8" w:rsidP="00672BF8">
      <w:pPr>
        <w:spacing w:line="240" w:lineRule="auto"/>
        <w:ind w:left="142" w:firstLine="567"/>
        <w:jc w:val="center"/>
        <w:rPr>
          <w:rFonts w:ascii="Times New Roman" w:hAnsi="Times New Roman" w:cs="Times New Roman"/>
          <w:b/>
          <w:sz w:val="28"/>
          <w:szCs w:val="24"/>
        </w:rPr>
      </w:pPr>
    </w:p>
    <w:p w:rsidR="00672BF8" w:rsidRDefault="00672BF8" w:rsidP="00672BF8">
      <w:pPr>
        <w:spacing w:line="240" w:lineRule="auto"/>
        <w:ind w:left="142" w:firstLine="567"/>
        <w:jc w:val="center"/>
        <w:rPr>
          <w:rFonts w:ascii="Times New Roman" w:hAnsi="Times New Roman" w:cs="Times New Roman"/>
          <w:b/>
          <w:sz w:val="28"/>
          <w:szCs w:val="24"/>
        </w:rPr>
      </w:pPr>
    </w:p>
    <w:p w:rsidR="00672BF8" w:rsidRDefault="00672BF8" w:rsidP="00672BF8">
      <w:pPr>
        <w:spacing w:line="240" w:lineRule="auto"/>
        <w:ind w:left="142" w:firstLine="567"/>
        <w:jc w:val="center"/>
        <w:rPr>
          <w:rFonts w:ascii="Times New Roman" w:hAnsi="Times New Roman" w:cs="Times New Roman"/>
          <w:b/>
          <w:sz w:val="28"/>
          <w:szCs w:val="24"/>
        </w:rPr>
      </w:pPr>
    </w:p>
    <w:p w:rsidR="00672BF8" w:rsidRDefault="00672BF8" w:rsidP="00672BF8">
      <w:pPr>
        <w:spacing w:line="240" w:lineRule="auto"/>
        <w:ind w:left="142" w:firstLine="567"/>
        <w:jc w:val="center"/>
        <w:rPr>
          <w:rFonts w:ascii="Times New Roman" w:hAnsi="Times New Roman" w:cs="Times New Roman"/>
          <w:b/>
          <w:sz w:val="24"/>
          <w:szCs w:val="24"/>
        </w:rPr>
      </w:pPr>
    </w:p>
    <w:p w:rsidR="00672BF8" w:rsidRDefault="00672BF8" w:rsidP="00672BF8">
      <w:pPr>
        <w:spacing w:line="240" w:lineRule="auto"/>
        <w:ind w:left="142" w:firstLine="567"/>
        <w:jc w:val="center"/>
        <w:rPr>
          <w:rFonts w:ascii="Times New Roman" w:hAnsi="Times New Roman" w:cs="Times New Roman"/>
          <w:b/>
          <w:sz w:val="24"/>
          <w:szCs w:val="24"/>
        </w:rPr>
      </w:pPr>
    </w:p>
    <w:p w:rsidR="00672BF8" w:rsidRDefault="00672BF8" w:rsidP="00672BF8">
      <w:pPr>
        <w:spacing w:line="240" w:lineRule="auto"/>
        <w:ind w:left="142" w:firstLine="567"/>
        <w:jc w:val="center"/>
        <w:rPr>
          <w:rFonts w:ascii="Times New Roman" w:hAnsi="Times New Roman" w:cs="Times New Roman"/>
          <w:b/>
          <w:sz w:val="24"/>
          <w:szCs w:val="24"/>
        </w:rPr>
      </w:pPr>
    </w:p>
    <w:p w:rsidR="00672BF8" w:rsidRDefault="00672BF8" w:rsidP="00672BF8">
      <w:pPr>
        <w:spacing w:line="240" w:lineRule="auto"/>
        <w:ind w:left="142" w:firstLine="567"/>
        <w:jc w:val="center"/>
        <w:rPr>
          <w:rFonts w:ascii="Times New Roman" w:hAnsi="Times New Roman" w:cs="Times New Roman"/>
          <w:b/>
          <w:sz w:val="24"/>
          <w:szCs w:val="24"/>
        </w:rPr>
      </w:pPr>
    </w:p>
    <w:p w:rsidR="00672BF8" w:rsidRDefault="00672BF8" w:rsidP="00672BF8">
      <w:pPr>
        <w:spacing w:line="240" w:lineRule="auto"/>
        <w:ind w:left="142" w:firstLine="567"/>
        <w:jc w:val="center"/>
        <w:rPr>
          <w:rFonts w:ascii="Times New Roman" w:hAnsi="Times New Roman" w:cs="Times New Roman"/>
          <w:b/>
          <w:sz w:val="24"/>
          <w:szCs w:val="24"/>
        </w:rPr>
      </w:pPr>
    </w:p>
    <w:p w:rsidR="00672BF8" w:rsidRDefault="00672BF8" w:rsidP="00672BF8">
      <w:pPr>
        <w:spacing w:line="240" w:lineRule="auto"/>
        <w:ind w:left="142" w:firstLine="567"/>
        <w:jc w:val="center"/>
        <w:rPr>
          <w:rFonts w:ascii="Times New Roman" w:hAnsi="Times New Roman" w:cs="Times New Roman"/>
          <w:b/>
          <w:sz w:val="24"/>
          <w:szCs w:val="24"/>
        </w:rPr>
      </w:pPr>
    </w:p>
    <w:p w:rsidR="00672BF8" w:rsidRDefault="00672BF8" w:rsidP="00672BF8">
      <w:pPr>
        <w:spacing w:line="240" w:lineRule="auto"/>
        <w:ind w:left="142" w:firstLine="567"/>
        <w:jc w:val="both"/>
        <w:rPr>
          <w:rFonts w:ascii="Times New Roman" w:hAnsi="Times New Roman" w:cs="Times New Roman"/>
          <w:sz w:val="24"/>
          <w:szCs w:val="24"/>
        </w:rPr>
      </w:pPr>
    </w:p>
    <w:p w:rsidR="00672BF8" w:rsidRDefault="00672BF8" w:rsidP="00672BF8">
      <w:pPr>
        <w:spacing w:line="240" w:lineRule="auto"/>
        <w:ind w:left="142" w:firstLine="567"/>
        <w:jc w:val="both"/>
        <w:rPr>
          <w:rFonts w:ascii="Times New Roman" w:eastAsia="Calibri" w:hAnsi="Times New Roman" w:cs="Times New Roman"/>
          <w:sz w:val="24"/>
          <w:szCs w:val="24"/>
        </w:rPr>
      </w:pPr>
    </w:p>
    <w:p w:rsidR="00672BF8" w:rsidRDefault="00672BF8" w:rsidP="00672BF8">
      <w:pPr>
        <w:spacing w:after="0" w:line="240" w:lineRule="auto"/>
        <w:ind w:left="142" w:firstLine="567"/>
        <w:jc w:val="both"/>
        <w:rPr>
          <w:rFonts w:ascii="Times New Roman" w:hAnsi="Times New Roman" w:cs="Times New Roman"/>
          <w:sz w:val="24"/>
          <w:szCs w:val="24"/>
        </w:rPr>
      </w:pPr>
    </w:p>
    <w:p w:rsidR="00672BF8" w:rsidRDefault="00672BF8" w:rsidP="00672BF8">
      <w:pPr>
        <w:pStyle w:val="ae"/>
        <w:tabs>
          <w:tab w:val="left" w:pos="284"/>
        </w:tabs>
        <w:ind w:left="142" w:firstLine="567"/>
        <w:jc w:val="both"/>
      </w:pPr>
    </w:p>
    <w:p w:rsidR="002C08DA" w:rsidRDefault="002C08DA"/>
    <w:sectPr w:rsidR="002C08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DejaVu Sans">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1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5"/>
    <w:multiLevelType w:val="multilevel"/>
    <w:tmpl w:val="00000005"/>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6"/>
    <w:multiLevelType w:val="multilevel"/>
    <w:tmpl w:val="00000006"/>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979057D"/>
    <w:multiLevelType w:val="hybridMultilevel"/>
    <w:tmpl w:val="6D7E15A0"/>
    <w:lvl w:ilvl="0" w:tplc="04190001">
      <w:start w:val="1"/>
      <w:numFmt w:val="bullet"/>
      <w:lvlText w:val=""/>
      <w:lvlJc w:val="left"/>
      <w:pPr>
        <w:ind w:left="796" w:hanging="360"/>
      </w:pPr>
      <w:rPr>
        <w:rFonts w:ascii="Symbol" w:hAnsi="Symbol"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4">
    <w:nsid w:val="10262357"/>
    <w:multiLevelType w:val="hybridMultilevel"/>
    <w:tmpl w:val="05E813B2"/>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5">
    <w:nsid w:val="15187A44"/>
    <w:multiLevelType w:val="hybridMultilevel"/>
    <w:tmpl w:val="9534847E"/>
    <w:lvl w:ilvl="0" w:tplc="04190001">
      <w:start w:val="1"/>
      <w:numFmt w:val="bullet"/>
      <w:lvlText w:val=""/>
      <w:lvlJc w:val="left"/>
      <w:pPr>
        <w:ind w:left="796" w:hanging="360"/>
      </w:pPr>
      <w:rPr>
        <w:rFonts w:ascii="Symbol" w:hAnsi="Symbol"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6">
    <w:nsid w:val="190C0B40"/>
    <w:multiLevelType w:val="hybridMultilevel"/>
    <w:tmpl w:val="8F149AE2"/>
    <w:lvl w:ilvl="0" w:tplc="9E64D33E">
      <w:start w:val="1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7">
    <w:nsid w:val="1AE630CA"/>
    <w:multiLevelType w:val="hybridMultilevel"/>
    <w:tmpl w:val="C45EC99A"/>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nsid w:val="27A80E4F"/>
    <w:multiLevelType w:val="hybridMultilevel"/>
    <w:tmpl w:val="3CCCBCFA"/>
    <w:lvl w:ilvl="0" w:tplc="04190001">
      <w:start w:val="1"/>
      <w:numFmt w:val="bullet"/>
      <w:lvlText w:val=""/>
      <w:lvlJc w:val="left"/>
      <w:pPr>
        <w:ind w:left="796" w:hanging="360"/>
      </w:pPr>
      <w:rPr>
        <w:rFonts w:ascii="Symbol" w:hAnsi="Symbol"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9">
    <w:nsid w:val="2C002A97"/>
    <w:multiLevelType w:val="hybridMultilevel"/>
    <w:tmpl w:val="ADEA8A86"/>
    <w:lvl w:ilvl="0" w:tplc="5BD21B6A">
      <w:start w:val="1"/>
      <w:numFmt w:val="decimal"/>
      <w:lvlText w:val="%1."/>
      <w:lvlJc w:val="left"/>
      <w:pPr>
        <w:ind w:left="720" w:hanging="360"/>
      </w:pPr>
      <w:rPr>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48925DE"/>
    <w:multiLevelType w:val="hybridMultilevel"/>
    <w:tmpl w:val="78C47FE2"/>
    <w:lvl w:ilvl="0" w:tplc="A4920FF4">
      <w:start w:val="1"/>
      <w:numFmt w:val="decimal"/>
      <w:lvlText w:val="%1."/>
      <w:lvlJc w:val="left"/>
      <w:pPr>
        <w:ind w:left="36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37D52CB4"/>
    <w:multiLevelType w:val="hybridMultilevel"/>
    <w:tmpl w:val="0BAC3672"/>
    <w:lvl w:ilvl="0" w:tplc="FBCC4FE8">
      <w:start w:val="1"/>
      <w:numFmt w:val="decimal"/>
      <w:lvlText w:val="%1."/>
      <w:lvlJc w:val="left"/>
      <w:pPr>
        <w:ind w:left="-491" w:hanging="360"/>
      </w:pPr>
    </w:lvl>
    <w:lvl w:ilvl="1" w:tplc="04190019">
      <w:start w:val="1"/>
      <w:numFmt w:val="lowerLetter"/>
      <w:lvlText w:val="%2."/>
      <w:lvlJc w:val="left"/>
      <w:pPr>
        <w:ind w:left="229" w:hanging="360"/>
      </w:pPr>
    </w:lvl>
    <w:lvl w:ilvl="2" w:tplc="0419001B">
      <w:start w:val="1"/>
      <w:numFmt w:val="lowerRoman"/>
      <w:lvlText w:val="%3."/>
      <w:lvlJc w:val="right"/>
      <w:pPr>
        <w:ind w:left="949" w:hanging="180"/>
      </w:pPr>
    </w:lvl>
    <w:lvl w:ilvl="3" w:tplc="0419000F">
      <w:start w:val="1"/>
      <w:numFmt w:val="decimal"/>
      <w:lvlText w:val="%4."/>
      <w:lvlJc w:val="left"/>
      <w:pPr>
        <w:ind w:left="1669" w:hanging="360"/>
      </w:pPr>
    </w:lvl>
    <w:lvl w:ilvl="4" w:tplc="04190019">
      <w:start w:val="1"/>
      <w:numFmt w:val="lowerLetter"/>
      <w:lvlText w:val="%5."/>
      <w:lvlJc w:val="left"/>
      <w:pPr>
        <w:ind w:left="2389" w:hanging="360"/>
      </w:pPr>
    </w:lvl>
    <w:lvl w:ilvl="5" w:tplc="0419001B">
      <w:start w:val="1"/>
      <w:numFmt w:val="lowerRoman"/>
      <w:lvlText w:val="%6."/>
      <w:lvlJc w:val="right"/>
      <w:pPr>
        <w:ind w:left="3109" w:hanging="180"/>
      </w:pPr>
    </w:lvl>
    <w:lvl w:ilvl="6" w:tplc="0419000F">
      <w:start w:val="1"/>
      <w:numFmt w:val="decimal"/>
      <w:lvlText w:val="%7."/>
      <w:lvlJc w:val="left"/>
      <w:pPr>
        <w:ind w:left="3829" w:hanging="360"/>
      </w:pPr>
    </w:lvl>
    <w:lvl w:ilvl="7" w:tplc="04190019">
      <w:start w:val="1"/>
      <w:numFmt w:val="lowerLetter"/>
      <w:lvlText w:val="%8."/>
      <w:lvlJc w:val="left"/>
      <w:pPr>
        <w:ind w:left="4549" w:hanging="360"/>
      </w:pPr>
    </w:lvl>
    <w:lvl w:ilvl="8" w:tplc="0419001B">
      <w:start w:val="1"/>
      <w:numFmt w:val="lowerRoman"/>
      <w:lvlText w:val="%9."/>
      <w:lvlJc w:val="right"/>
      <w:pPr>
        <w:ind w:left="5269" w:hanging="180"/>
      </w:pPr>
    </w:lvl>
  </w:abstractNum>
  <w:abstractNum w:abstractNumId="12">
    <w:nsid w:val="3AC90350"/>
    <w:multiLevelType w:val="hybridMultilevel"/>
    <w:tmpl w:val="A12201B0"/>
    <w:lvl w:ilvl="0" w:tplc="04190001">
      <w:start w:val="1"/>
      <w:numFmt w:val="bullet"/>
      <w:lvlText w:val=""/>
      <w:lvlJc w:val="left"/>
      <w:pPr>
        <w:ind w:left="796" w:hanging="360"/>
      </w:pPr>
      <w:rPr>
        <w:rFonts w:ascii="Symbol" w:hAnsi="Symbol"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13">
    <w:nsid w:val="46196A49"/>
    <w:multiLevelType w:val="hybridMultilevel"/>
    <w:tmpl w:val="EF1A69DA"/>
    <w:lvl w:ilvl="0" w:tplc="6C985A24">
      <w:start w:val="4"/>
      <w:numFmt w:val="decimal"/>
      <w:lvlText w:val="%1."/>
      <w:lvlJc w:val="left"/>
      <w:pPr>
        <w:ind w:left="465" w:hanging="360"/>
      </w:pPr>
      <w:rPr>
        <w:b/>
      </w:r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14">
    <w:nsid w:val="4F511305"/>
    <w:multiLevelType w:val="hybridMultilevel"/>
    <w:tmpl w:val="916A0D36"/>
    <w:lvl w:ilvl="0" w:tplc="04190001">
      <w:start w:val="1"/>
      <w:numFmt w:val="bullet"/>
      <w:lvlText w:val=""/>
      <w:lvlJc w:val="left"/>
      <w:pPr>
        <w:ind w:left="796" w:hanging="360"/>
      </w:pPr>
      <w:rPr>
        <w:rFonts w:ascii="Symbol" w:hAnsi="Symbol"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15">
    <w:nsid w:val="4F8F785F"/>
    <w:multiLevelType w:val="hybridMultilevel"/>
    <w:tmpl w:val="3084C34A"/>
    <w:lvl w:ilvl="0" w:tplc="7D1039AE">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16">
    <w:nsid w:val="53C3303F"/>
    <w:multiLevelType w:val="hybridMultilevel"/>
    <w:tmpl w:val="3B4C406A"/>
    <w:lvl w:ilvl="0" w:tplc="04190001">
      <w:start w:val="1"/>
      <w:numFmt w:val="bullet"/>
      <w:lvlText w:val=""/>
      <w:lvlJc w:val="left"/>
      <w:pPr>
        <w:ind w:left="796" w:hanging="360"/>
      </w:pPr>
      <w:rPr>
        <w:rFonts w:ascii="Symbol" w:hAnsi="Symbol"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17">
    <w:nsid w:val="57657F68"/>
    <w:multiLevelType w:val="hybridMultilevel"/>
    <w:tmpl w:val="2ED05E50"/>
    <w:lvl w:ilvl="0" w:tplc="04190001">
      <w:start w:val="1"/>
      <w:numFmt w:val="bullet"/>
      <w:lvlText w:val=""/>
      <w:lvlJc w:val="left"/>
      <w:pPr>
        <w:ind w:left="796" w:hanging="360"/>
      </w:pPr>
      <w:rPr>
        <w:rFonts w:ascii="Symbol" w:hAnsi="Symbol"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18">
    <w:nsid w:val="662F6F1D"/>
    <w:multiLevelType w:val="hybridMultilevel"/>
    <w:tmpl w:val="B08EE4BA"/>
    <w:lvl w:ilvl="0" w:tplc="E6B8A5E4">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nsid w:val="739A30B5"/>
    <w:multiLevelType w:val="hybridMultilevel"/>
    <w:tmpl w:val="31284FFC"/>
    <w:lvl w:ilvl="0" w:tplc="4C4ED648">
      <w:start w:val="1"/>
      <w:numFmt w:val="decimal"/>
      <w:lvlText w:val="%1."/>
      <w:lvlJc w:val="left"/>
      <w:pPr>
        <w:ind w:left="-491" w:hanging="360"/>
      </w:pPr>
    </w:lvl>
    <w:lvl w:ilvl="1" w:tplc="04190019">
      <w:start w:val="1"/>
      <w:numFmt w:val="lowerLetter"/>
      <w:lvlText w:val="%2."/>
      <w:lvlJc w:val="left"/>
      <w:pPr>
        <w:ind w:left="229" w:hanging="360"/>
      </w:pPr>
    </w:lvl>
    <w:lvl w:ilvl="2" w:tplc="0419001B">
      <w:start w:val="1"/>
      <w:numFmt w:val="lowerRoman"/>
      <w:lvlText w:val="%3."/>
      <w:lvlJc w:val="right"/>
      <w:pPr>
        <w:ind w:left="949" w:hanging="180"/>
      </w:pPr>
    </w:lvl>
    <w:lvl w:ilvl="3" w:tplc="0419000F">
      <w:start w:val="1"/>
      <w:numFmt w:val="decimal"/>
      <w:lvlText w:val="%4."/>
      <w:lvlJc w:val="left"/>
      <w:pPr>
        <w:ind w:left="1669" w:hanging="360"/>
      </w:pPr>
    </w:lvl>
    <w:lvl w:ilvl="4" w:tplc="04190019">
      <w:start w:val="1"/>
      <w:numFmt w:val="lowerLetter"/>
      <w:lvlText w:val="%5."/>
      <w:lvlJc w:val="left"/>
      <w:pPr>
        <w:ind w:left="2389" w:hanging="360"/>
      </w:pPr>
    </w:lvl>
    <w:lvl w:ilvl="5" w:tplc="0419001B">
      <w:start w:val="1"/>
      <w:numFmt w:val="lowerRoman"/>
      <w:lvlText w:val="%6."/>
      <w:lvlJc w:val="right"/>
      <w:pPr>
        <w:ind w:left="3109" w:hanging="180"/>
      </w:pPr>
    </w:lvl>
    <w:lvl w:ilvl="6" w:tplc="0419000F">
      <w:start w:val="1"/>
      <w:numFmt w:val="decimal"/>
      <w:lvlText w:val="%7."/>
      <w:lvlJc w:val="left"/>
      <w:pPr>
        <w:ind w:left="3829" w:hanging="360"/>
      </w:pPr>
    </w:lvl>
    <w:lvl w:ilvl="7" w:tplc="04190019">
      <w:start w:val="1"/>
      <w:numFmt w:val="lowerLetter"/>
      <w:lvlText w:val="%8."/>
      <w:lvlJc w:val="left"/>
      <w:pPr>
        <w:ind w:left="4549" w:hanging="360"/>
      </w:pPr>
    </w:lvl>
    <w:lvl w:ilvl="8" w:tplc="0419001B">
      <w:start w:val="1"/>
      <w:numFmt w:val="lowerRoman"/>
      <w:lvlText w:val="%9."/>
      <w:lvlJc w:val="right"/>
      <w:pPr>
        <w:ind w:left="5269" w:hanging="180"/>
      </w:pPr>
    </w:lvl>
  </w:abstractNum>
  <w:abstractNum w:abstractNumId="20">
    <w:nsid w:val="78052BCB"/>
    <w:multiLevelType w:val="hybridMultilevel"/>
    <w:tmpl w:val="6688E4FA"/>
    <w:lvl w:ilvl="0" w:tplc="04190001">
      <w:start w:val="1"/>
      <w:numFmt w:val="bullet"/>
      <w:lvlText w:val=""/>
      <w:lvlJc w:val="left"/>
      <w:pPr>
        <w:ind w:left="796" w:hanging="360"/>
      </w:pPr>
      <w:rPr>
        <w:rFonts w:ascii="Symbol" w:hAnsi="Symbol"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21">
    <w:nsid w:val="7EB24F47"/>
    <w:multiLevelType w:val="hybridMultilevel"/>
    <w:tmpl w:val="F2C06974"/>
    <w:lvl w:ilvl="0" w:tplc="86225E52">
      <w:start w:val="1"/>
      <w:numFmt w:val="decimal"/>
      <w:lvlText w:val="%1."/>
      <w:lvlJc w:val="left"/>
      <w:pPr>
        <w:ind w:left="360"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lvlOverride w:ilvl="2"/>
    <w:lvlOverride w:ilvl="3"/>
    <w:lvlOverride w:ilvl="4"/>
    <w:lvlOverride w:ilvl="5"/>
    <w:lvlOverride w:ilvl="6"/>
    <w:lvlOverride w:ilvl="7"/>
    <w:lvlOverride w:ilvl="8"/>
  </w:num>
  <w:num w:numId="5">
    <w:abstractNumId w:val="1"/>
  </w:num>
  <w:num w:numId="6">
    <w:abstractNumId w:val="1"/>
    <w:lvlOverride w:ilvl="0"/>
    <w:lvlOverride w:ilvl="1"/>
    <w:lvlOverride w:ilvl="2"/>
    <w:lvlOverride w:ilvl="3"/>
    <w:lvlOverride w:ilvl="4"/>
    <w:lvlOverride w:ilvl="5"/>
    <w:lvlOverride w:ilvl="6"/>
    <w:lvlOverride w:ilvl="7"/>
    <w:lvlOverride w:ilvl="8"/>
  </w:num>
  <w:num w:numId="7">
    <w:abstractNumId w:val="7"/>
  </w:num>
  <w:num w:numId="8">
    <w:abstractNumId w:val="7"/>
    <w:lvlOverride w:ilvl="0"/>
    <w:lvlOverride w:ilvl="1"/>
    <w:lvlOverride w:ilvl="2"/>
    <w:lvlOverride w:ilvl="3"/>
    <w:lvlOverride w:ilvl="4"/>
    <w:lvlOverride w:ilvl="5"/>
    <w:lvlOverride w:ilvl="6"/>
    <w:lvlOverride w:ilvl="7"/>
    <w:lvlOverride w:ilvl="8"/>
  </w:num>
  <w:num w:numId="9">
    <w:abstractNumId w:val="4"/>
  </w:num>
  <w:num w:numId="10">
    <w:abstractNumId w:val="4"/>
    <w:lvlOverride w:ilvl="0"/>
    <w:lvlOverride w:ilvl="1"/>
    <w:lvlOverride w:ilvl="2"/>
    <w:lvlOverride w:ilvl="3"/>
    <w:lvlOverride w:ilvl="4"/>
    <w:lvlOverride w:ilvl="5"/>
    <w:lvlOverride w:ilvl="6"/>
    <w:lvlOverride w:ilvl="7"/>
    <w:lvlOverride w:ilvl="8"/>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lvlOverride w:ilvl="1"/>
    <w:lvlOverride w:ilvl="2"/>
    <w:lvlOverride w:ilvl="3"/>
    <w:lvlOverride w:ilvl="4"/>
    <w:lvlOverride w:ilvl="5"/>
    <w:lvlOverride w:ilvl="6"/>
    <w:lvlOverride w:ilvl="7"/>
    <w:lvlOverride w:ilvl="8"/>
  </w:num>
  <w:num w:numId="23">
    <w:abstractNumId w:val="17"/>
  </w:num>
  <w:num w:numId="24">
    <w:abstractNumId w:val="17"/>
    <w:lvlOverride w:ilvl="0"/>
    <w:lvlOverride w:ilvl="1"/>
    <w:lvlOverride w:ilvl="2"/>
    <w:lvlOverride w:ilvl="3"/>
    <w:lvlOverride w:ilvl="4"/>
    <w:lvlOverride w:ilvl="5"/>
    <w:lvlOverride w:ilvl="6"/>
    <w:lvlOverride w:ilvl="7"/>
    <w:lvlOverride w:ilvl="8"/>
  </w:num>
  <w:num w:numId="25">
    <w:abstractNumId w:val="14"/>
  </w:num>
  <w:num w:numId="26">
    <w:abstractNumId w:val="14"/>
    <w:lvlOverride w:ilvl="0"/>
    <w:lvlOverride w:ilvl="1"/>
    <w:lvlOverride w:ilvl="2"/>
    <w:lvlOverride w:ilvl="3"/>
    <w:lvlOverride w:ilvl="4"/>
    <w:lvlOverride w:ilvl="5"/>
    <w:lvlOverride w:ilvl="6"/>
    <w:lvlOverride w:ilvl="7"/>
    <w:lvlOverride w:ilvl="8"/>
  </w:num>
  <w:num w:numId="27">
    <w:abstractNumId w:val="3"/>
  </w:num>
  <w:num w:numId="28">
    <w:abstractNumId w:val="3"/>
    <w:lvlOverride w:ilvl="0"/>
    <w:lvlOverride w:ilvl="1"/>
    <w:lvlOverride w:ilvl="2"/>
    <w:lvlOverride w:ilvl="3"/>
    <w:lvlOverride w:ilvl="4"/>
    <w:lvlOverride w:ilvl="5"/>
    <w:lvlOverride w:ilvl="6"/>
    <w:lvlOverride w:ilvl="7"/>
    <w:lvlOverride w:ilvl="8"/>
  </w:num>
  <w:num w:numId="29">
    <w:abstractNumId w:val="20"/>
  </w:num>
  <w:num w:numId="30">
    <w:abstractNumId w:val="20"/>
    <w:lvlOverride w:ilvl="0"/>
    <w:lvlOverride w:ilvl="1"/>
    <w:lvlOverride w:ilvl="2"/>
    <w:lvlOverride w:ilvl="3"/>
    <w:lvlOverride w:ilvl="4"/>
    <w:lvlOverride w:ilvl="5"/>
    <w:lvlOverride w:ilvl="6"/>
    <w:lvlOverride w:ilvl="7"/>
    <w:lvlOverride w:ilvl="8"/>
  </w:num>
  <w:num w:numId="31">
    <w:abstractNumId w:val="8"/>
  </w:num>
  <w:num w:numId="32">
    <w:abstractNumId w:val="8"/>
    <w:lvlOverride w:ilvl="0"/>
    <w:lvlOverride w:ilvl="1"/>
    <w:lvlOverride w:ilvl="2"/>
    <w:lvlOverride w:ilvl="3"/>
    <w:lvlOverride w:ilvl="4"/>
    <w:lvlOverride w:ilvl="5"/>
    <w:lvlOverride w:ilvl="6"/>
    <w:lvlOverride w:ilvl="7"/>
    <w:lvlOverride w:ilvl="8"/>
  </w:num>
  <w:num w:numId="33">
    <w:abstractNumId w:val="12"/>
  </w:num>
  <w:num w:numId="34">
    <w:abstractNumId w:val="12"/>
    <w:lvlOverride w:ilvl="0"/>
    <w:lvlOverride w:ilvl="1"/>
    <w:lvlOverride w:ilvl="2"/>
    <w:lvlOverride w:ilvl="3"/>
    <w:lvlOverride w:ilvl="4"/>
    <w:lvlOverride w:ilvl="5"/>
    <w:lvlOverride w:ilvl="6"/>
    <w:lvlOverride w:ilvl="7"/>
    <w:lvlOverride w:ilvl="8"/>
  </w:num>
  <w:num w:numId="35">
    <w:abstractNumId w:val="5"/>
  </w:num>
  <w:num w:numId="36">
    <w:abstractNumId w:val="5"/>
    <w:lvlOverride w:ilvl="0"/>
    <w:lvlOverride w:ilvl="1"/>
    <w:lvlOverride w:ilvl="2"/>
    <w:lvlOverride w:ilvl="3"/>
    <w:lvlOverride w:ilvl="4"/>
    <w:lvlOverride w:ilvl="5"/>
    <w:lvlOverride w:ilvl="6"/>
    <w:lvlOverride w:ilvl="7"/>
    <w:lvlOverride w:ilvl="8"/>
  </w:num>
  <w:num w:numId="37">
    <w:abstractNumId w:val="9"/>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281"/>
    <w:rsid w:val="00011281"/>
    <w:rsid w:val="002C08DA"/>
    <w:rsid w:val="00672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B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672BF8"/>
    <w:rPr>
      <w:color w:val="0000FF"/>
      <w:u w:val="single"/>
    </w:rPr>
  </w:style>
  <w:style w:type="character" w:styleId="a4">
    <w:name w:val="FollowedHyperlink"/>
    <w:basedOn w:val="a0"/>
    <w:uiPriority w:val="99"/>
    <w:semiHidden/>
    <w:unhideWhenUsed/>
    <w:rsid w:val="00672BF8"/>
    <w:rPr>
      <w:color w:val="800080" w:themeColor="followedHyperlink"/>
      <w:u w:val="single"/>
    </w:rPr>
  </w:style>
  <w:style w:type="paragraph" w:styleId="a5">
    <w:name w:val="Normal (Web)"/>
    <w:basedOn w:val="a"/>
    <w:semiHidden/>
    <w:unhideWhenUsed/>
    <w:rsid w:val="00672BF8"/>
    <w:pPr>
      <w:spacing w:before="100" w:beforeAutospacing="1" w:after="100" w:afterAutospacing="1" w:line="240" w:lineRule="auto"/>
      <w:ind w:firstLine="400"/>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672BF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72BF8"/>
  </w:style>
  <w:style w:type="paragraph" w:styleId="a8">
    <w:name w:val="footer"/>
    <w:basedOn w:val="a"/>
    <w:link w:val="a9"/>
    <w:uiPriority w:val="99"/>
    <w:semiHidden/>
    <w:unhideWhenUsed/>
    <w:rsid w:val="00672BF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72BF8"/>
  </w:style>
  <w:style w:type="paragraph" w:styleId="aa">
    <w:name w:val="Balloon Text"/>
    <w:basedOn w:val="a"/>
    <w:link w:val="ab"/>
    <w:uiPriority w:val="99"/>
    <w:semiHidden/>
    <w:unhideWhenUsed/>
    <w:rsid w:val="00672B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72BF8"/>
    <w:rPr>
      <w:rFonts w:ascii="Tahoma" w:hAnsi="Tahoma" w:cs="Tahoma"/>
      <w:sz w:val="16"/>
      <w:szCs w:val="16"/>
    </w:rPr>
  </w:style>
  <w:style w:type="character" w:customStyle="1" w:styleId="ac">
    <w:name w:val="Без интервала Знак"/>
    <w:basedOn w:val="a0"/>
    <w:link w:val="ad"/>
    <w:uiPriority w:val="1"/>
    <w:locked/>
    <w:rsid w:val="00672BF8"/>
    <w:rPr>
      <w:rFonts w:ascii="Times New Roman" w:eastAsia="Times New Roman" w:hAnsi="Times New Roman" w:cs="Times New Roman"/>
      <w:sz w:val="24"/>
      <w:szCs w:val="24"/>
      <w:lang w:eastAsia="ru-RU"/>
    </w:rPr>
  </w:style>
  <w:style w:type="paragraph" w:styleId="ad">
    <w:name w:val="No Spacing"/>
    <w:link w:val="ac"/>
    <w:uiPriority w:val="1"/>
    <w:qFormat/>
    <w:rsid w:val="00672BF8"/>
    <w:pPr>
      <w:spacing w:after="0"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672BF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
    <w:name w:val="Без интервала1"/>
    <w:rsid w:val="00672BF8"/>
    <w:pPr>
      <w:widowControl w:val="0"/>
      <w:suppressAutoHyphens/>
      <w:spacing w:after="0" w:line="240" w:lineRule="auto"/>
    </w:pPr>
    <w:rPr>
      <w:rFonts w:ascii="Liberation Serif" w:eastAsia="DejaVu Sans" w:hAnsi="Liberation Serif" w:cs="DejaVu Sans"/>
      <w:kern w:val="2"/>
      <w:sz w:val="24"/>
      <w:szCs w:val="24"/>
      <w:lang w:eastAsia="hi-IN" w:bidi="hi-IN"/>
    </w:rPr>
  </w:style>
  <w:style w:type="table" w:styleId="af">
    <w:name w:val="Table Grid"/>
    <w:basedOn w:val="a1"/>
    <w:uiPriority w:val="59"/>
    <w:rsid w:val="00672B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B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672BF8"/>
    <w:rPr>
      <w:color w:val="0000FF"/>
      <w:u w:val="single"/>
    </w:rPr>
  </w:style>
  <w:style w:type="character" w:styleId="a4">
    <w:name w:val="FollowedHyperlink"/>
    <w:basedOn w:val="a0"/>
    <w:uiPriority w:val="99"/>
    <w:semiHidden/>
    <w:unhideWhenUsed/>
    <w:rsid w:val="00672BF8"/>
    <w:rPr>
      <w:color w:val="800080" w:themeColor="followedHyperlink"/>
      <w:u w:val="single"/>
    </w:rPr>
  </w:style>
  <w:style w:type="paragraph" w:styleId="a5">
    <w:name w:val="Normal (Web)"/>
    <w:basedOn w:val="a"/>
    <w:semiHidden/>
    <w:unhideWhenUsed/>
    <w:rsid w:val="00672BF8"/>
    <w:pPr>
      <w:spacing w:before="100" w:beforeAutospacing="1" w:after="100" w:afterAutospacing="1" w:line="240" w:lineRule="auto"/>
      <w:ind w:firstLine="400"/>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672BF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72BF8"/>
  </w:style>
  <w:style w:type="paragraph" w:styleId="a8">
    <w:name w:val="footer"/>
    <w:basedOn w:val="a"/>
    <w:link w:val="a9"/>
    <w:uiPriority w:val="99"/>
    <w:semiHidden/>
    <w:unhideWhenUsed/>
    <w:rsid w:val="00672BF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72BF8"/>
  </w:style>
  <w:style w:type="paragraph" w:styleId="aa">
    <w:name w:val="Balloon Text"/>
    <w:basedOn w:val="a"/>
    <w:link w:val="ab"/>
    <w:uiPriority w:val="99"/>
    <w:semiHidden/>
    <w:unhideWhenUsed/>
    <w:rsid w:val="00672B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72BF8"/>
    <w:rPr>
      <w:rFonts w:ascii="Tahoma" w:hAnsi="Tahoma" w:cs="Tahoma"/>
      <w:sz w:val="16"/>
      <w:szCs w:val="16"/>
    </w:rPr>
  </w:style>
  <w:style w:type="character" w:customStyle="1" w:styleId="ac">
    <w:name w:val="Без интервала Знак"/>
    <w:basedOn w:val="a0"/>
    <w:link w:val="ad"/>
    <w:uiPriority w:val="1"/>
    <w:locked/>
    <w:rsid w:val="00672BF8"/>
    <w:rPr>
      <w:rFonts w:ascii="Times New Roman" w:eastAsia="Times New Roman" w:hAnsi="Times New Roman" w:cs="Times New Roman"/>
      <w:sz w:val="24"/>
      <w:szCs w:val="24"/>
      <w:lang w:eastAsia="ru-RU"/>
    </w:rPr>
  </w:style>
  <w:style w:type="paragraph" w:styleId="ad">
    <w:name w:val="No Spacing"/>
    <w:link w:val="ac"/>
    <w:uiPriority w:val="1"/>
    <w:qFormat/>
    <w:rsid w:val="00672BF8"/>
    <w:pPr>
      <w:spacing w:after="0"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672BF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
    <w:name w:val="Без интервала1"/>
    <w:rsid w:val="00672BF8"/>
    <w:pPr>
      <w:widowControl w:val="0"/>
      <w:suppressAutoHyphens/>
      <w:spacing w:after="0" w:line="240" w:lineRule="auto"/>
    </w:pPr>
    <w:rPr>
      <w:rFonts w:ascii="Liberation Serif" w:eastAsia="DejaVu Sans" w:hAnsi="Liberation Serif" w:cs="DejaVu Sans"/>
      <w:kern w:val="2"/>
      <w:sz w:val="24"/>
      <w:szCs w:val="24"/>
      <w:lang w:eastAsia="hi-IN" w:bidi="hi-IN"/>
    </w:rPr>
  </w:style>
  <w:style w:type="table" w:styleId="af">
    <w:name w:val="Table Grid"/>
    <w:basedOn w:val="a1"/>
    <w:uiPriority w:val="59"/>
    <w:rsid w:val="00672B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51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gif"/><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theme" Target="theme/theme1.xml"/><Relationship Id="rId10" Type="http://schemas.openxmlformats.org/officeDocument/2006/relationships/chart" Target="charts/chart5.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chart" Target="charts/chart3.xml"/><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gif"/><Relationship Id="rId46" Type="http://schemas.openxmlformats.org/officeDocument/2006/relationships/image" Target="media/image36.jpeg"/><Relationship Id="rId59" Type="http://schemas.openxmlformats.org/officeDocument/2006/relationships/image" Target="media/image4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lgn="ctr">
              <a:defRPr/>
            </a:pPr>
            <a:r>
              <a:rPr lang="ru-RU"/>
              <a:t> </a:t>
            </a:r>
            <a:r>
              <a:rPr lang="ru-RU" sz="1100"/>
              <a:t>Входное тестирование  </a:t>
            </a:r>
          </a:p>
          <a:p>
            <a:pPr algn="ctr">
              <a:defRPr/>
            </a:pPr>
            <a:r>
              <a:rPr lang="ru-RU" sz="1050"/>
              <a:t>Успеваемость- 100</a:t>
            </a:r>
          </a:p>
          <a:p>
            <a:pPr algn="ctr">
              <a:defRPr/>
            </a:pPr>
            <a:r>
              <a:rPr lang="ru-RU" sz="1050"/>
              <a:t>Качество - 66,66</a:t>
            </a:r>
          </a:p>
        </c:rich>
      </c:tx>
      <c:layout>
        <c:manualLayout>
          <c:xMode val="edge"/>
          <c:yMode val="edge"/>
          <c:x val="0.28658357544879082"/>
          <c:y val="0"/>
        </c:manualLayout>
      </c:layout>
      <c:overlay val="0"/>
    </c:title>
    <c:autoTitleDeleted val="0"/>
    <c:plotArea>
      <c:layout>
        <c:manualLayout>
          <c:layoutTarget val="inner"/>
          <c:xMode val="edge"/>
          <c:yMode val="edge"/>
          <c:x val="0.18129754235266107"/>
          <c:y val="0.31535860343038608"/>
          <c:w val="0.63740539250775474"/>
          <c:h val="0.65222877372886701"/>
        </c:manualLayout>
      </c:layout>
      <c:barChart>
        <c:barDir val="col"/>
        <c:grouping val="stacked"/>
        <c:varyColors val="0"/>
        <c:ser>
          <c:idx val="0"/>
          <c:order val="0"/>
          <c:tx>
            <c:strRef>
              <c:f>Лист1!$B$1</c:f>
              <c:strCache>
                <c:ptCount val="1"/>
                <c:pt idx="0">
                  <c:v>Ряд 1</c:v>
                </c:pt>
              </c:strCache>
            </c:strRef>
          </c:tx>
          <c:invertIfNegative val="0"/>
          <c:cat>
            <c:strRef>
              <c:f>Лист1!$A$2:$A$5</c:f>
              <c:strCache>
                <c:ptCount val="2"/>
                <c:pt idx="0">
                  <c:v>% Успеваемости</c:v>
                </c:pt>
                <c:pt idx="1">
                  <c:v>% Качества</c:v>
                </c:pt>
              </c:strCache>
            </c:strRef>
          </c:cat>
          <c:val>
            <c:numRef>
              <c:f>Лист1!$B$2:$B$5</c:f>
              <c:numCache>
                <c:formatCode>General</c:formatCode>
                <c:ptCount val="4"/>
                <c:pt idx="0">
                  <c:v>100</c:v>
                </c:pt>
                <c:pt idx="1">
                  <c:v>66.66</c:v>
                </c:pt>
              </c:numCache>
            </c:numRef>
          </c:val>
        </c:ser>
        <c:ser>
          <c:idx val="1"/>
          <c:order val="1"/>
          <c:tx>
            <c:strRef>
              <c:f>Лист1!$C$1</c:f>
              <c:strCache>
                <c:ptCount val="1"/>
                <c:pt idx="0">
                  <c:v>Столбец2</c:v>
                </c:pt>
              </c:strCache>
            </c:strRef>
          </c:tx>
          <c:invertIfNegative val="0"/>
          <c:cat>
            <c:strRef>
              <c:f>Лист1!$A$2:$A$5</c:f>
              <c:strCache>
                <c:ptCount val="2"/>
                <c:pt idx="0">
                  <c:v>% Успеваемости</c:v>
                </c:pt>
                <c:pt idx="1">
                  <c:v>% Качества</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2"/>
                <c:pt idx="0">
                  <c:v>% Успеваемости</c:v>
                </c:pt>
                <c:pt idx="1">
                  <c:v>% Качества</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overlap val="100"/>
        <c:axId val="156233728"/>
        <c:axId val="156231936"/>
      </c:barChart>
      <c:valAx>
        <c:axId val="156231936"/>
        <c:scaling>
          <c:orientation val="minMax"/>
        </c:scaling>
        <c:delete val="0"/>
        <c:axPos val="l"/>
        <c:majorGridlines/>
        <c:numFmt formatCode="General" sourceLinked="1"/>
        <c:majorTickMark val="out"/>
        <c:minorTickMark val="none"/>
        <c:tickLblPos val="nextTo"/>
        <c:crossAx val="156233728"/>
        <c:crosses val="autoZero"/>
        <c:crossBetween val="between"/>
      </c:valAx>
      <c:catAx>
        <c:axId val="156233728"/>
        <c:scaling>
          <c:orientation val="minMax"/>
        </c:scaling>
        <c:delete val="1"/>
        <c:axPos val="b"/>
        <c:majorTickMark val="out"/>
        <c:minorTickMark val="none"/>
        <c:tickLblPos val="none"/>
        <c:crossAx val="156231936"/>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a:pPr>
            <a:r>
              <a:rPr lang="ru-RU"/>
              <a:t> </a:t>
            </a:r>
            <a:r>
              <a:rPr lang="ru-RU" sz="1100"/>
              <a:t>Промежуточное тестирование </a:t>
            </a:r>
            <a:r>
              <a:rPr lang="ru-RU" sz="1100" baseline="0"/>
              <a:t> </a:t>
            </a:r>
          </a:p>
          <a:p>
            <a:pPr>
              <a:defRPr/>
            </a:pPr>
            <a:r>
              <a:rPr lang="ru-RU" sz="1050"/>
              <a:t>Успеваемость- 100</a:t>
            </a:r>
          </a:p>
          <a:p>
            <a:pPr>
              <a:defRPr/>
            </a:pPr>
            <a:r>
              <a:rPr lang="ru-RU" sz="1050"/>
              <a:t>Качество - 71,42</a:t>
            </a:r>
          </a:p>
        </c:rich>
      </c:tx>
      <c:layout>
        <c:manualLayout>
          <c:xMode val="edge"/>
          <c:yMode val="edge"/>
          <c:x val="0.25621104002624673"/>
          <c:y val="0"/>
        </c:manualLayout>
      </c:layout>
      <c:overlay val="0"/>
    </c:title>
    <c:autoTitleDeleted val="0"/>
    <c:plotArea>
      <c:layout>
        <c:manualLayout>
          <c:layoutTarget val="inner"/>
          <c:xMode val="edge"/>
          <c:yMode val="edge"/>
          <c:x val="0.18129754235266107"/>
          <c:y val="0.31535860343038608"/>
          <c:w val="0.63740539250775474"/>
          <c:h val="0.65222877372886701"/>
        </c:manualLayout>
      </c:layout>
      <c:barChart>
        <c:barDir val="col"/>
        <c:grouping val="stacked"/>
        <c:varyColors val="0"/>
        <c:ser>
          <c:idx val="0"/>
          <c:order val="0"/>
          <c:tx>
            <c:strRef>
              <c:f>Лист1!$B$1</c:f>
              <c:strCache>
                <c:ptCount val="1"/>
                <c:pt idx="0">
                  <c:v>Ряд 1</c:v>
                </c:pt>
              </c:strCache>
            </c:strRef>
          </c:tx>
          <c:invertIfNegative val="0"/>
          <c:cat>
            <c:strRef>
              <c:f>Лист1!$A$2:$A$5</c:f>
              <c:strCache>
                <c:ptCount val="2"/>
                <c:pt idx="0">
                  <c:v>% Успеваемости</c:v>
                </c:pt>
                <c:pt idx="1">
                  <c:v>% Качества</c:v>
                </c:pt>
              </c:strCache>
            </c:strRef>
          </c:cat>
          <c:val>
            <c:numRef>
              <c:f>Лист1!$B$2:$B$5</c:f>
              <c:numCache>
                <c:formatCode>General</c:formatCode>
                <c:ptCount val="4"/>
                <c:pt idx="0">
                  <c:v>100</c:v>
                </c:pt>
                <c:pt idx="1">
                  <c:v>71.42</c:v>
                </c:pt>
              </c:numCache>
            </c:numRef>
          </c:val>
        </c:ser>
        <c:ser>
          <c:idx val="1"/>
          <c:order val="1"/>
          <c:tx>
            <c:strRef>
              <c:f>Лист1!$C$1</c:f>
              <c:strCache>
                <c:ptCount val="1"/>
                <c:pt idx="0">
                  <c:v>Столбец2</c:v>
                </c:pt>
              </c:strCache>
            </c:strRef>
          </c:tx>
          <c:invertIfNegative val="0"/>
          <c:cat>
            <c:strRef>
              <c:f>Лист1!$A$2:$A$5</c:f>
              <c:strCache>
                <c:ptCount val="2"/>
                <c:pt idx="0">
                  <c:v>% Успеваемости</c:v>
                </c:pt>
                <c:pt idx="1">
                  <c:v>% Качества</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2"/>
                <c:pt idx="0">
                  <c:v>% Успеваемости</c:v>
                </c:pt>
                <c:pt idx="1">
                  <c:v>% Качества</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00"/>
        <c:overlap val="100"/>
        <c:axId val="156391680"/>
        <c:axId val="156390144"/>
      </c:barChart>
      <c:valAx>
        <c:axId val="156390144"/>
        <c:scaling>
          <c:orientation val="minMax"/>
        </c:scaling>
        <c:delete val="0"/>
        <c:axPos val="l"/>
        <c:majorGridlines/>
        <c:numFmt formatCode="General" sourceLinked="1"/>
        <c:majorTickMark val="out"/>
        <c:minorTickMark val="none"/>
        <c:tickLblPos val="nextTo"/>
        <c:crossAx val="156391680"/>
        <c:crosses val="autoZero"/>
        <c:crossBetween val="between"/>
      </c:valAx>
      <c:catAx>
        <c:axId val="156391680"/>
        <c:scaling>
          <c:orientation val="minMax"/>
        </c:scaling>
        <c:delete val="1"/>
        <c:axPos val="b"/>
        <c:majorTickMark val="out"/>
        <c:minorTickMark val="none"/>
        <c:tickLblPos val="none"/>
        <c:crossAx val="156390144"/>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a:pPr>
            <a:r>
              <a:rPr lang="ru-RU"/>
              <a:t> </a:t>
            </a:r>
            <a:r>
              <a:rPr lang="ru-RU" sz="1100"/>
              <a:t>Итоговое тестирование </a:t>
            </a:r>
            <a:r>
              <a:rPr lang="ru-RU" sz="1200"/>
              <a:t> </a:t>
            </a:r>
          </a:p>
          <a:p>
            <a:pPr>
              <a:defRPr/>
            </a:pPr>
            <a:r>
              <a:rPr lang="ru-RU" sz="1100"/>
              <a:t>Успеваемость- 100</a:t>
            </a:r>
          </a:p>
          <a:p>
            <a:pPr>
              <a:defRPr/>
            </a:pPr>
            <a:r>
              <a:rPr lang="ru-RU" sz="1100"/>
              <a:t>Качество - 71,42</a:t>
            </a:r>
          </a:p>
        </c:rich>
      </c:tx>
      <c:layout>
        <c:manualLayout>
          <c:xMode val="edge"/>
          <c:yMode val="edge"/>
          <c:x val="0.28974278215223098"/>
          <c:y val="0"/>
        </c:manualLayout>
      </c:layout>
      <c:overlay val="0"/>
    </c:title>
    <c:autoTitleDeleted val="0"/>
    <c:plotArea>
      <c:layout>
        <c:manualLayout>
          <c:layoutTarget val="inner"/>
          <c:xMode val="edge"/>
          <c:yMode val="edge"/>
          <c:x val="0.18129754235266107"/>
          <c:y val="0.31535860343038608"/>
          <c:w val="0.63740539250775474"/>
          <c:h val="0.65222877372886701"/>
        </c:manualLayout>
      </c:layout>
      <c:barChart>
        <c:barDir val="col"/>
        <c:grouping val="stacked"/>
        <c:varyColors val="0"/>
        <c:ser>
          <c:idx val="0"/>
          <c:order val="0"/>
          <c:tx>
            <c:strRef>
              <c:f>Лист1!$B$1</c:f>
              <c:strCache>
                <c:ptCount val="1"/>
                <c:pt idx="0">
                  <c:v>Ряд 1</c:v>
                </c:pt>
              </c:strCache>
            </c:strRef>
          </c:tx>
          <c:invertIfNegative val="0"/>
          <c:cat>
            <c:strRef>
              <c:f>Лист1!$A$2:$A$5</c:f>
              <c:strCache>
                <c:ptCount val="2"/>
                <c:pt idx="0">
                  <c:v>% Успеваемости</c:v>
                </c:pt>
                <c:pt idx="1">
                  <c:v>% Качества</c:v>
                </c:pt>
              </c:strCache>
            </c:strRef>
          </c:cat>
          <c:val>
            <c:numRef>
              <c:f>Лист1!$B$2:$B$5</c:f>
              <c:numCache>
                <c:formatCode>General</c:formatCode>
                <c:ptCount val="4"/>
                <c:pt idx="0">
                  <c:v>100</c:v>
                </c:pt>
                <c:pt idx="1">
                  <c:v>71.42</c:v>
                </c:pt>
              </c:numCache>
            </c:numRef>
          </c:val>
        </c:ser>
        <c:ser>
          <c:idx val="1"/>
          <c:order val="1"/>
          <c:tx>
            <c:strRef>
              <c:f>Лист1!$C$1</c:f>
              <c:strCache>
                <c:ptCount val="1"/>
                <c:pt idx="0">
                  <c:v>Столбец2</c:v>
                </c:pt>
              </c:strCache>
            </c:strRef>
          </c:tx>
          <c:invertIfNegative val="0"/>
          <c:cat>
            <c:strRef>
              <c:f>Лист1!$A$2:$A$5</c:f>
              <c:strCache>
                <c:ptCount val="2"/>
                <c:pt idx="0">
                  <c:v>% Успеваемости</c:v>
                </c:pt>
                <c:pt idx="1">
                  <c:v>% Качества</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2"/>
                <c:pt idx="0">
                  <c:v>% Успеваемости</c:v>
                </c:pt>
                <c:pt idx="1">
                  <c:v>% Качества</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00"/>
        <c:overlap val="100"/>
        <c:axId val="156425600"/>
        <c:axId val="167277696"/>
      </c:barChart>
      <c:catAx>
        <c:axId val="156425600"/>
        <c:scaling>
          <c:orientation val="minMax"/>
        </c:scaling>
        <c:delete val="1"/>
        <c:axPos val="b"/>
        <c:majorGridlines/>
        <c:majorTickMark val="out"/>
        <c:minorTickMark val="none"/>
        <c:tickLblPos val="none"/>
        <c:crossAx val="167277696"/>
        <c:crosses val="autoZero"/>
        <c:auto val="1"/>
        <c:lblAlgn val="ctr"/>
        <c:lblOffset val="100"/>
        <c:noMultiLvlLbl val="0"/>
      </c:catAx>
      <c:valAx>
        <c:axId val="167277696"/>
        <c:scaling>
          <c:orientation val="minMax"/>
        </c:scaling>
        <c:delete val="0"/>
        <c:axPos val="l"/>
        <c:majorGridlines/>
        <c:numFmt formatCode="General" sourceLinked="1"/>
        <c:majorTickMark val="out"/>
        <c:minorTickMark val="none"/>
        <c:tickLblPos val="nextTo"/>
        <c:crossAx val="1564256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Основная часть</c:v>
                </c:pt>
              </c:strCache>
            </c:strRef>
          </c:tx>
          <c:invertIfNegative val="0"/>
          <c:cat>
            <c:strRef>
              <c:f>Лист1!$A$2:$A$7</c:f>
              <c:strCache>
                <c:ptCount val="6"/>
                <c:pt idx="0">
                  <c:v>Сайаан</c:v>
                </c:pt>
                <c:pt idx="1">
                  <c:v>Дайаана</c:v>
                </c:pt>
                <c:pt idx="2">
                  <c:v>Дарина</c:v>
                </c:pt>
                <c:pt idx="3">
                  <c:v>Павел</c:v>
                </c:pt>
                <c:pt idx="4">
                  <c:v>Таня</c:v>
                </c:pt>
                <c:pt idx="5">
                  <c:v>Айта</c:v>
                </c:pt>
              </c:strCache>
            </c:strRef>
          </c:cat>
          <c:val>
            <c:numRef>
              <c:f>Лист1!$B$2:$B$7</c:f>
              <c:numCache>
                <c:formatCode>General</c:formatCode>
                <c:ptCount val="6"/>
                <c:pt idx="0">
                  <c:v>11</c:v>
                </c:pt>
                <c:pt idx="1">
                  <c:v>16</c:v>
                </c:pt>
                <c:pt idx="2">
                  <c:v>10</c:v>
                </c:pt>
                <c:pt idx="3">
                  <c:v>17</c:v>
                </c:pt>
                <c:pt idx="4">
                  <c:v>10</c:v>
                </c:pt>
                <c:pt idx="5">
                  <c:v>16</c:v>
                </c:pt>
              </c:numCache>
            </c:numRef>
          </c:val>
        </c:ser>
        <c:ser>
          <c:idx val="1"/>
          <c:order val="1"/>
          <c:tx>
            <c:strRef>
              <c:f>Лист1!$C$1</c:f>
              <c:strCache>
                <c:ptCount val="1"/>
                <c:pt idx="0">
                  <c:v>Дополнительная часть</c:v>
                </c:pt>
              </c:strCache>
            </c:strRef>
          </c:tx>
          <c:invertIfNegative val="0"/>
          <c:cat>
            <c:strRef>
              <c:f>Лист1!$A$2:$A$7</c:f>
              <c:strCache>
                <c:ptCount val="6"/>
                <c:pt idx="0">
                  <c:v>Сайаан</c:v>
                </c:pt>
                <c:pt idx="1">
                  <c:v>Дайаана</c:v>
                </c:pt>
                <c:pt idx="2">
                  <c:v>Дарина</c:v>
                </c:pt>
                <c:pt idx="3">
                  <c:v>Павел</c:v>
                </c:pt>
                <c:pt idx="4">
                  <c:v>Таня</c:v>
                </c:pt>
                <c:pt idx="5">
                  <c:v>Айта</c:v>
                </c:pt>
              </c:strCache>
            </c:strRef>
          </c:cat>
          <c:val>
            <c:numRef>
              <c:f>Лист1!$C$2:$C$7</c:f>
              <c:numCache>
                <c:formatCode>General</c:formatCode>
                <c:ptCount val="6"/>
                <c:pt idx="0">
                  <c:v>2</c:v>
                </c:pt>
                <c:pt idx="1">
                  <c:v>7</c:v>
                </c:pt>
                <c:pt idx="2">
                  <c:v>5</c:v>
                </c:pt>
                <c:pt idx="3">
                  <c:v>7</c:v>
                </c:pt>
                <c:pt idx="4">
                  <c:v>6</c:v>
                </c:pt>
                <c:pt idx="5">
                  <c:v>7</c:v>
                </c:pt>
              </c:numCache>
            </c:numRef>
          </c:val>
        </c:ser>
        <c:dLbls>
          <c:showLegendKey val="0"/>
          <c:showVal val="0"/>
          <c:showCatName val="0"/>
          <c:showSerName val="0"/>
          <c:showPercent val="0"/>
          <c:showBubbleSize val="0"/>
        </c:dLbls>
        <c:gapWidth val="150"/>
        <c:axId val="167286272"/>
        <c:axId val="167287808"/>
      </c:barChart>
      <c:catAx>
        <c:axId val="167286272"/>
        <c:scaling>
          <c:orientation val="minMax"/>
        </c:scaling>
        <c:delete val="0"/>
        <c:axPos val="b"/>
        <c:majorTickMark val="out"/>
        <c:minorTickMark val="none"/>
        <c:tickLblPos val="nextTo"/>
        <c:crossAx val="167287808"/>
        <c:crosses val="autoZero"/>
        <c:auto val="1"/>
        <c:lblAlgn val="ctr"/>
        <c:lblOffset val="100"/>
        <c:noMultiLvlLbl val="0"/>
      </c:catAx>
      <c:valAx>
        <c:axId val="167287808"/>
        <c:scaling>
          <c:orientation val="minMax"/>
        </c:scaling>
        <c:delete val="0"/>
        <c:axPos val="l"/>
        <c:majorGridlines/>
        <c:numFmt formatCode="General" sourceLinked="1"/>
        <c:majorTickMark val="out"/>
        <c:minorTickMark val="none"/>
        <c:tickLblPos val="nextTo"/>
        <c:crossAx val="1672862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a:t>
            </a:r>
          </a:p>
        </c:rich>
      </c:tx>
      <c:overlay val="0"/>
    </c:title>
    <c:autoTitleDeleted val="0"/>
    <c:plotArea>
      <c:layout/>
      <c:barChart>
        <c:barDir val="col"/>
        <c:grouping val="clustered"/>
        <c:varyColors val="0"/>
        <c:ser>
          <c:idx val="0"/>
          <c:order val="0"/>
          <c:tx>
            <c:strRef>
              <c:f>Лист1!$B$1</c:f>
              <c:strCache>
                <c:ptCount val="1"/>
                <c:pt idx="0">
                  <c:v>количество детей</c:v>
                </c:pt>
              </c:strCache>
            </c:strRef>
          </c:tx>
          <c:invertIfNegative val="0"/>
          <c:cat>
            <c:strRef>
              <c:f>Лист1!$A$2:$A$4</c:f>
              <c:strCache>
                <c:ptCount val="3"/>
                <c:pt idx="0">
                  <c:v>Базовый</c:v>
                </c:pt>
                <c:pt idx="1">
                  <c:v>Базовый и высокий</c:v>
                </c:pt>
                <c:pt idx="2">
                  <c:v>Высокий</c:v>
                </c:pt>
              </c:strCache>
            </c:strRef>
          </c:cat>
          <c:val>
            <c:numRef>
              <c:f>Лист1!$B$2:$B$4</c:f>
              <c:numCache>
                <c:formatCode>General</c:formatCode>
                <c:ptCount val="3"/>
                <c:pt idx="0">
                  <c:v>2</c:v>
                </c:pt>
                <c:pt idx="1">
                  <c:v>1</c:v>
                </c:pt>
                <c:pt idx="2">
                  <c:v>3</c:v>
                </c:pt>
              </c:numCache>
            </c:numRef>
          </c:val>
        </c:ser>
        <c:dLbls>
          <c:showLegendKey val="0"/>
          <c:showVal val="0"/>
          <c:showCatName val="0"/>
          <c:showSerName val="0"/>
          <c:showPercent val="0"/>
          <c:showBubbleSize val="0"/>
        </c:dLbls>
        <c:gapWidth val="150"/>
        <c:axId val="156182784"/>
        <c:axId val="156184576"/>
      </c:barChart>
      <c:catAx>
        <c:axId val="156182784"/>
        <c:scaling>
          <c:orientation val="minMax"/>
        </c:scaling>
        <c:delete val="0"/>
        <c:axPos val="b"/>
        <c:majorTickMark val="out"/>
        <c:minorTickMark val="none"/>
        <c:tickLblPos val="nextTo"/>
        <c:crossAx val="156184576"/>
        <c:crosses val="autoZero"/>
        <c:auto val="1"/>
        <c:lblAlgn val="ctr"/>
        <c:lblOffset val="100"/>
        <c:noMultiLvlLbl val="0"/>
      </c:catAx>
      <c:valAx>
        <c:axId val="156184576"/>
        <c:scaling>
          <c:orientation val="minMax"/>
          <c:max val="6"/>
          <c:min val="0"/>
        </c:scaling>
        <c:delete val="0"/>
        <c:axPos val="l"/>
        <c:majorGridlines/>
        <c:numFmt formatCode="General" sourceLinked="1"/>
        <c:majorTickMark val="in"/>
        <c:minorTickMark val="in"/>
        <c:tickLblPos val="nextTo"/>
        <c:crossAx val="156182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7918</Words>
  <Characters>45135</Characters>
  <Application>Microsoft Office Word</Application>
  <DocSecurity>0</DocSecurity>
  <Lines>376</Lines>
  <Paragraphs>105</Paragraphs>
  <ScaleCrop>false</ScaleCrop>
  <Company>*</Company>
  <LinksUpToDate>false</LinksUpToDate>
  <CharactersWithSpaces>52948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2017-03-13T11:11:00Z</dcterms:created>
  <dcterms:modified xsi:type="dcterms:W3CDTF">2017-03-13T11:14:00Z</dcterms:modified>
</cp:coreProperties>
</file>