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6D59" w:rsidRPr="00EA6D59" w:rsidRDefault="00EA6D59" w:rsidP="00EA6D59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A6D59">
        <w:rPr>
          <w:rFonts w:ascii="Times New Roman" w:hAnsi="Times New Roman" w:cs="Times New Roman"/>
          <w:sz w:val="24"/>
          <w:szCs w:val="24"/>
        </w:rPr>
        <w:t>Конспект урока математики по теме: «</w:t>
      </w:r>
      <w:r w:rsidRPr="00EA6D59">
        <w:rPr>
          <w:rFonts w:ascii="Times New Roman" w:hAnsi="Times New Roman" w:cs="Times New Roman"/>
          <w:i/>
          <w:sz w:val="24"/>
          <w:szCs w:val="24"/>
        </w:rPr>
        <w:t>Сложение чисел с разными знаками»</w:t>
      </w:r>
    </w:p>
    <w:p w:rsidR="00EA6D59" w:rsidRPr="00EA6D59" w:rsidRDefault="00EA6D59" w:rsidP="00EA6D5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EA6D59">
        <w:rPr>
          <w:rFonts w:ascii="Times New Roman" w:hAnsi="Times New Roman" w:cs="Times New Roman"/>
          <w:sz w:val="24"/>
          <w:szCs w:val="24"/>
        </w:rPr>
        <w:t>Учитель математики: Коденко О.Б.</w:t>
      </w:r>
    </w:p>
    <w:p w:rsidR="00EA6D59" w:rsidRPr="00EA6D59" w:rsidRDefault="00EA6D59" w:rsidP="00EA6D59">
      <w:pPr>
        <w:pStyle w:val="a3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995817" w:rsidRPr="00EA6D59" w:rsidRDefault="00995817" w:rsidP="00EA6D59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95817" w:rsidRPr="00EA6D59" w:rsidRDefault="00EA6D59" w:rsidP="00EA6D59">
      <w:pPr>
        <w:pStyle w:val="a3"/>
        <w:rPr>
          <w:rFonts w:ascii="Times New Roman" w:hAnsi="Times New Roman" w:cs="Times New Roman"/>
          <w:sz w:val="24"/>
          <w:szCs w:val="24"/>
        </w:rPr>
      </w:pPr>
      <w:r w:rsidRPr="00EA6D59">
        <w:rPr>
          <w:rFonts w:ascii="Times New Roman" w:hAnsi="Times New Roman" w:cs="Times New Roman"/>
          <w:b/>
          <w:sz w:val="24"/>
          <w:szCs w:val="24"/>
        </w:rPr>
        <w:t>Тип урока</w:t>
      </w:r>
      <w:r w:rsidRPr="00EA6D59">
        <w:rPr>
          <w:rFonts w:ascii="Times New Roman" w:hAnsi="Times New Roman" w:cs="Times New Roman"/>
          <w:sz w:val="24"/>
          <w:szCs w:val="24"/>
        </w:rPr>
        <w:t>:</w:t>
      </w:r>
      <w:r w:rsidR="00995817" w:rsidRPr="00EA6D59">
        <w:rPr>
          <w:rFonts w:ascii="Times New Roman" w:hAnsi="Times New Roman" w:cs="Times New Roman"/>
          <w:sz w:val="24"/>
          <w:szCs w:val="24"/>
        </w:rPr>
        <w:t xml:space="preserve"> </w:t>
      </w:r>
      <w:r w:rsidRPr="00EA6D59">
        <w:rPr>
          <w:rFonts w:ascii="Times New Roman" w:hAnsi="Times New Roman" w:cs="Times New Roman"/>
          <w:sz w:val="24"/>
          <w:szCs w:val="24"/>
        </w:rPr>
        <w:t>урок закрепления новых знаний</w:t>
      </w:r>
      <w:r>
        <w:rPr>
          <w:rFonts w:ascii="Times New Roman" w:hAnsi="Times New Roman" w:cs="Times New Roman"/>
          <w:sz w:val="24"/>
          <w:szCs w:val="24"/>
        </w:rPr>
        <w:t>, второй по данной теме.</w:t>
      </w:r>
    </w:p>
    <w:p w:rsidR="00995817" w:rsidRPr="00EA6D59" w:rsidRDefault="00EA6D59" w:rsidP="00EA6D59">
      <w:pPr>
        <w:pStyle w:val="a3"/>
        <w:rPr>
          <w:rFonts w:ascii="Times New Roman" w:hAnsi="Times New Roman" w:cs="Times New Roman"/>
          <w:sz w:val="24"/>
          <w:szCs w:val="24"/>
        </w:rPr>
      </w:pPr>
      <w:r w:rsidRPr="00EA6D59">
        <w:rPr>
          <w:rFonts w:ascii="Times New Roman" w:hAnsi="Times New Roman" w:cs="Times New Roman"/>
          <w:b/>
          <w:sz w:val="24"/>
          <w:szCs w:val="24"/>
        </w:rPr>
        <w:t>Форма урока</w:t>
      </w:r>
      <w:r w:rsidRPr="00EA6D59">
        <w:rPr>
          <w:rFonts w:ascii="Times New Roman" w:hAnsi="Times New Roman" w:cs="Times New Roman"/>
          <w:sz w:val="24"/>
          <w:szCs w:val="24"/>
        </w:rPr>
        <w:t>: урок</w:t>
      </w:r>
      <w:r w:rsidR="00995817" w:rsidRPr="00EA6D59">
        <w:rPr>
          <w:rFonts w:ascii="Times New Roman" w:hAnsi="Times New Roman" w:cs="Times New Roman"/>
          <w:sz w:val="24"/>
          <w:szCs w:val="24"/>
        </w:rPr>
        <w:t xml:space="preserve"> –</w:t>
      </w:r>
      <w:r w:rsidRPr="00EA6D59">
        <w:rPr>
          <w:rFonts w:ascii="Times New Roman" w:hAnsi="Times New Roman" w:cs="Times New Roman"/>
          <w:sz w:val="24"/>
          <w:szCs w:val="24"/>
        </w:rPr>
        <w:t xml:space="preserve"> путешествие</w:t>
      </w:r>
      <w:r w:rsidR="00995817" w:rsidRPr="00EA6D59">
        <w:rPr>
          <w:rFonts w:ascii="Times New Roman" w:hAnsi="Times New Roman" w:cs="Times New Roman"/>
          <w:sz w:val="24"/>
          <w:szCs w:val="24"/>
        </w:rPr>
        <w:t>.</w:t>
      </w:r>
    </w:p>
    <w:p w:rsidR="00995817" w:rsidRPr="00EA6D59" w:rsidRDefault="00EA6D59" w:rsidP="00EA6D59">
      <w:pPr>
        <w:pStyle w:val="a3"/>
        <w:rPr>
          <w:rFonts w:ascii="Times New Roman" w:hAnsi="Times New Roman" w:cs="Times New Roman"/>
          <w:sz w:val="24"/>
          <w:szCs w:val="24"/>
        </w:rPr>
      </w:pPr>
      <w:r w:rsidRPr="00EA6D59">
        <w:rPr>
          <w:rFonts w:ascii="Times New Roman" w:hAnsi="Times New Roman" w:cs="Times New Roman"/>
          <w:b/>
          <w:sz w:val="24"/>
          <w:szCs w:val="24"/>
        </w:rPr>
        <w:t>Цели урока</w:t>
      </w:r>
      <w:r w:rsidRPr="00EA6D59">
        <w:rPr>
          <w:rFonts w:ascii="Times New Roman" w:hAnsi="Times New Roman" w:cs="Times New Roman"/>
          <w:sz w:val="24"/>
          <w:szCs w:val="24"/>
        </w:rPr>
        <w:t>:</w:t>
      </w:r>
    </w:p>
    <w:p w:rsidR="00EA6D59" w:rsidRPr="00EA6D59" w:rsidRDefault="00EA6D59" w:rsidP="00EA6D59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EA6D59">
        <w:rPr>
          <w:rFonts w:ascii="Times New Roman" w:hAnsi="Times New Roman" w:cs="Times New Roman"/>
          <w:sz w:val="24"/>
          <w:szCs w:val="24"/>
        </w:rPr>
        <w:t>Деятельностная цель: формирование у учащихся способностей к рефлексии коррекционно-контрольного типа и реализации коррекционной нормы (фиксирование собственных затруднений в деятельности, выявление их причин, построение и реализация проекта выхода из затруднения).</w:t>
      </w:r>
    </w:p>
    <w:p w:rsidR="00EA6D59" w:rsidRPr="00EA6D59" w:rsidRDefault="00EA6D59" w:rsidP="00EA6D59">
      <w:pPr>
        <w:pStyle w:val="a3"/>
        <w:numPr>
          <w:ilvl w:val="0"/>
          <w:numId w:val="21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D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Содержательная цель: закрепление и при необходимости коррекция изученных способов действий – алгоритмов сложения чисел с разными знаками. </w:t>
      </w:r>
    </w:p>
    <w:p w:rsidR="00EA6D59" w:rsidRPr="00EA6D59" w:rsidRDefault="009E6A7B" w:rsidP="00EA6D59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6D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 урока:</w:t>
      </w:r>
    </w:p>
    <w:p w:rsidR="00EA6D59" w:rsidRPr="00EA6D59" w:rsidRDefault="00EA6D59" w:rsidP="00EA6D59">
      <w:pPr>
        <w:pStyle w:val="a3"/>
        <w:rPr>
          <w:rFonts w:ascii="Times New Roman" w:hAnsi="Times New Roman" w:cs="Times New Roman"/>
          <w:sz w:val="24"/>
          <w:szCs w:val="24"/>
        </w:rPr>
      </w:pPr>
      <w:r w:rsidRPr="00EA6D59">
        <w:rPr>
          <w:rFonts w:ascii="Times New Roman" w:hAnsi="Times New Roman" w:cs="Times New Roman"/>
          <w:sz w:val="24"/>
          <w:szCs w:val="24"/>
        </w:rPr>
        <w:t>Личностные:</w:t>
      </w:r>
    </w:p>
    <w:p w:rsidR="00EA6D59" w:rsidRPr="00EA6D59" w:rsidRDefault="00EA6D59" w:rsidP="00EA6D59">
      <w:pPr>
        <w:pStyle w:val="a3"/>
        <w:rPr>
          <w:rFonts w:ascii="Times New Roman" w:hAnsi="Times New Roman" w:cs="Times New Roman"/>
          <w:sz w:val="24"/>
          <w:szCs w:val="24"/>
        </w:rPr>
      </w:pPr>
      <w:r w:rsidRPr="00EA6D59">
        <w:rPr>
          <w:rFonts w:ascii="Times New Roman" w:hAnsi="Times New Roman" w:cs="Times New Roman"/>
          <w:sz w:val="24"/>
          <w:szCs w:val="24"/>
        </w:rPr>
        <w:t>Развитие навыка самостоятельности в работе, трудолюбия, аккуратности, развитие навыков рефлексии, самоанализа и самоконтроля при оценке результата и процесса своей деятельности.</w:t>
      </w:r>
    </w:p>
    <w:p w:rsidR="00EA6D59" w:rsidRPr="00EA6D59" w:rsidRDefault="00EA6D59" w:rsidP="00EA6D59">
      <w:pPr>
        <w:pStyle w:val="a3"/>
        <w:rPr>
          <w:rFonts w:ascii="Times New Roman" w:hAnsi="Times New Roman" w:cs="Times New Roman"/>
          <w:sz w:val="24"/>
          <w:szCs w:val="24"/>
        </w:rPr>
      </w:pPr>
      <w:r w:rsidRPr="00EA6D59">
        <w:rPr>
          <w:rFonts w:ascii="Times New Roman" w:hAnsi="Times New Roman" w:cs="Times New Roman"/>
          <w:sz w:val="24"/>
          <w:szCs w:val="24"/>
        </w:rPr>
        <w:t>Метапредметные:</w:t>
      </w:r>
    </w:p>
    <w:p w:rsidR="00EA6D59" w:rsidRPr="00EA6D59" w:rsidRDefault="00EA6D59" w:rsidP="00EA6D59">
      <w:pPr>
        <w:pStyle w:val="a3"/>
        <w:rPr>
          <w:rFonts w:ascii="Times New Roman" w:hAnsi="Times New Roman" w:cs="Times New Roman"/>
          <w:sz w:val="24"/>
          <w:szCs w:val="24"/>
        </w:rPr>
      </w:pPr>
      <w:r w:rsidRPr="00EA6D59">
        <w:rPr>
          <w:rFonts w:ascii="Times New Roman" w:hAnsi="Times New Roman" w:cs="Times New Roman"/>
          <w:sz w:val="24"/>
          <w:szCs w:val="24"/>
        </w:rPr>
        <w:t>Формирование информационной, коммуникативной и учебной компетентности учащихся; умения работать с имеющейся информацией; умения ставить перед собой цели и определять пути их достижения; формирование умения самостоятельно формулировать учебную задачу урока; понимание сущности алгоритмических предписаний и умение действовать в соответствии с предложенным алгоритмом.</w:t>
      </w:r>
    </w:p>
    <w:p w:rsidR="00EA6D59" w:rsidRPr="00EA6D59" w:rsidRDefault="00EA6D59" w:rsidP="00EA6D59">
      <w:pPr>
        <w:pStyle w:val="a3"/>
        <w:rPr>
          <w:rFonts w:ascii="Times New Roman" w:hAnsi="Times New Roman" w:cs="Times New Roman"/>
          <w:sz w:val="24"/>
          <w:szCs w:val="24"/>
        </w:rPr>
      </w:pPr>
      <w:r w:rsidRPr="00EA6D59">
        <w:rPr>
          <w:rFonts w:ascii="Times New Roman" w:hAnsi="Times New Roman" w:cs="Times New Roman"/>
          <w:sz w:val="24"/>
          <w:szCs w:val="24"/>
        </w:rPr>
        <w:t>Предметные:</w:t>
      </w:r>
    </w:p>
    <w:p w:rsidR="00EA6D59" w:rsidRPr="00EA6D59" w:rsidRDefault="00EA6D59" w:rsidP="00EA6D59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D59">
        <w:rPr>
          <w:rFonts w:ascii="Times New Roman" w:hAnsi="Times New Roman" w:cs="Times New Roman"/>
          <w:sz w:val="24"/>
          <w:szCs w:val="24"/>
        </w:rPr>
        <w:t>Актуализация знаний по теме «Сложение чисел с разными знаками»; формирование умения проанализировать допущенные ошибки (вычислительные, по невнимательности, недостаточное знание алгоритма действия); осуществление коррекционно-обобщающей деятельности по теме.</w:t>
      </w:r>
    </w:p>
    <w:p w:rsidR="00995817" w:rsidRPr="00EA6D59" w:rsidRDefault="00EA6D59" w:rsidP="00EA6D59">
      <w:pPr>
        <w:pStyle w:val="a3"/>
        <w:rPr>
          <w:rFonts w:ascii="Times New Roman" w:hAnsi="Times New Roman" w:cs="Times New Roman"/>
          <w:sz w:val="24"/>
          <w:szCs w:val="24"/>
        </w:rPr>
      </w:pPr>
      <w:r w:rsidRPr="00EA6D59">
        <w:rPr>
          <w:rFonts w:ascii="Times New Roman" w:hAnsi="Times New Roman" w:cs="Times New Roman"/>
          <w:b/>
          <w:sz w:val="24"/>
          <w:szCs w:val="24"/>
        </w:rPr>
        <w:t>Оборудовани</w:t>
      </w:r>
      <w:r w:rsidRPr="00EA6D59">
        <w:rPr>
          <w:rFonts w:ascii="Times New Roman" w:hAnsi="Times New Roman" w:cs="Times New Roman"/>
          <w:sz w:val="24"/>
          <w:szCs w:val="24"/>
        </w:rPr>
        <w:t>е: проектор, мультимедийная доска, марш</w:t>
      </w:r>
      <w:r w:rsidR="003408C0">
        <w:rPr>
          <w:rFonts w:ascii="Times New Roman" w:hAnsi="Times New Roman" w:cs="Times New Roman"/>
          <w:sz w:val="24"/>
          <w:szCs w:val="24"/>
        </w:rPr>
        <w:t>рутная карта, сигнальные карточки</w:t>
      </w:r>
      <w:r w:rsidRPr="00EA6D59">
        <w:rPr>
          <w:rFonts w:ascii="Times New Roman" w:hAnsi="Times New Roman" w:cs="Times New Roman"/>
          <w:sz w:val="24"/>
          <w:szCs w:val="24"/>
        </w:rPr>
        <w:t>.</w:t>
      </w:r>
    </w:p>
    <w:p w:rsidR="00995817" w:rsidRPr="00EA6D59" w:rsidRDefault="00995817" w:rsidP="00EA6D5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A6D59">
        <w:rPr>
          <w:rFonts w:ascii="Times New Roman" w:hAnsi="Times New Roman" w:cs="Times New Roman"/>
          <w:b/>
          <w:sz w:val="24"/>
          <w:szCs w:val="24"/>
        </w:rPr>
        <w:t>1.Организационный момент.</w:t>
      </w:r>
    </w:p>
    <w:p w:rsidR="00995817" w:rsidRDefault="00995817" w:rsidP="00EA6D59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A6D59">
        <w:rPr>
          <w:rFonts w:ascii="Times New Roman" w:hAnsi="Times New Roman" w:cs="Times New Roman"/>
          <w:sz w:val="24"/>
          <w:szCs w:val="24"/>
        </w:rPr>
        <w:t>Здравствуйте</w:t>
      </w:r>
      <w:r w:rsidR="00EA6D59">
        <w:rPr>
          <w:rFonts w:ascii="Times New Roman" w:hAnsi="Times New Roman" w:cs="Times New Roman"/>
          <w:sz w:val="24"/>
          <w:szCs w:val="24"/>
        </w:rPr>
        <w:t>, ребята</w:t>
      </w:r>
      <w:r w:rsidR="00EA6D59" w:rsidRPr="00EA6D59">
        <w:rPr>
          <w:rFonts w:ascii="Times New Roman" w:hAnsi="Times New Roman" w:cs="Times New Roman"/>
          <w:sz w:val="24"/>
          <w:szCs w:val="24"/>
        </w:rPr>
        <w:t>!</w:t>
      </w:r>
      <w:r w:rsidR="00374ECB" w:rsidRPr="00EA6D59">
        <w:rPr>
          <w:rFonts w:ascii="Times New Roman" w:hAnsi="Times New Roman" w:cs="Times New Roman"/>
          <w:sz w:val="24"/>
          <w:szCs w:val="24"/>
        </w:rPr>
        <w:t xml:space="preserve"> </w:t>
      </w:r>
      <w:r w:rsidR="00EA6D59" w:rsidRPr="00EA6D59">
        <w:rPr>
          <w:rFonts w:ascii="Times New Roman" w:hAnsi="Times New Roman" w:cs="Times New Roman"/>
          <w:sz w:val="24"/>
          <w:szCs w:val="24"/>
        </w:rPr>
        <w:t>Проверьте,</w:t>
      </w:r>
      <w:r w:rsidRPr="00EA6D59">
        <w:rPr>
          <w:rFonts w:ascii="Times New Roman" w:hAnsi="Times New Roman" w:cs="Times New Roman"/>
          <w:sz w:val="24"/>
          <w:szCs w:val="24"/>
        </w:rPr>
        <w:t xml:space="preserve"> </w:t>
      </w:r>
      <w:r w:rsidR="00EA6D59" w:rsidRPr="00EA6D59">
        <w:rPr>
          <w:rFonts w:ascii="Times New Roman" w:hAnsi="Times New Roman" w:cs="Times New Roman"/>
          <w:sz w:val="24"/>
          <w:szCs w:val="24"/>
        </w:rPr>
        <w:t>пожалуйста,</w:t>
      </w:r>
      <w:r w:rsidRPr="00EA6D59">
        <w:rPr>
          <w:rFonts w:ascii="Times New Roman" w:hAnsi="Times New Roman" w:cs="Times New Roman"/>
          <w:sz w:val="24"/>
          <w:szCs w:val="24"/>
        </w:rPr>
        <w:t xml:space="preserve"> </w:t>
      </w:r>
      <w:r w:rsidR="00EA6D59" w:rsidRPr="00EA6D59">
        <w:rPr>
          <w:rFonts w:ascii="Times New Roman" w:hAnsi="Times New Roman" w:cs="Times New Roman"/>
          <w:sz w:val="24"/>
          <w:szCs w:val="24"/>
        </w:rPr>
        <w:t xml:space="preserve">наличие маршрутных </w:t>
      </w:r>
      <w:r w:rsidR="00EA6D59">
        <w:rPr>
          <w:rFonts w:ascii="Times New Roman" w:hAnsi="Times New Roman" w:cs="Times New Roman"/>
          <w:sz w:val="24"/>
          <w:szCs w:val="24"/>
        </w:rPr>
        <w:t>карт</w:t>
      </w:r>
      <w:r w:rsidR="00EA6D59" w:rsidRPr="00EA6D59">
        <w:rPr>
          <w:rFonts w:ascii="Times New Roman" w:hAnsi="Times New Roman" w:cs="Times New Roman"/>
          <w:sz w:val="24"/>
          <w:szCs w:val="24"/>
        </w:rPr>
        <w:t>,</w:t>
      </w:r>
      <w:r w:rsidRPr="00EA6D59">
        <w:rPr>
          <w:rFonts w:ascii="Times New Roman" w:hAnsi="Times New Roman" w:cs="Times New Roman"/>
          <w:sz w:val="24"/>
          <w:szCs w:val="24"/>
        </w:rPr>
        <w:t xml:space="preserve"> </w:t>
      </w:r>
      <w:r w:rsidR="00EA6D59" w:rsidRPr="00EA6D59">
        <w:rPr>
          <w:rFonts w:ascii="Times New Roman" w:hAnsi="Times New Roman" w:cs="Times New Roman"/>
          <w:sz w:val="24"/>
          <w:szCs w:val="24"/>
        </w:rPr>
        <w:t>раздаточного материала,</w:t>
      </w:r>
      <w:r w:rsidRPr="00EA6D59">
        <w:rPr>
          <w:rFonts w:ascii="Times New Roman" w:hAnsi="Times New Roman" w:cs="Times New Roman"/>
          <w:sz w:val="24"/>
          <w:szCs w:val="24"/>
        </w:rPr>
        <w:t xml:space="preserve"> а </w:t>
      </w:r>
      <w:r w:rsidR="00EA6D59" w:rsidRPr="00EA6D59">
        <w:rPr>
          <w:rFonts w:ascii="Times New Roman" w:hAnsi="Times New Roman" w:cs="Times New Roman"/>
          <w:sz w:val="24"/>
          <w:szCs w:val="24"/>
        </w:rPr>
        <w:t>также свою готовность к уроку</w:t>
      </w:r>
      <w:r w:rsidRPr="00EA6D59">
        <w:rPr>
          <w:rFonts w:ascii="Times New Roman" w:hAnsi="Times New Roman" w:cs="Times New Roman"/>
          <w:sz w:val="24"/>
          <w:szCs w:val="24"/>
        </w:rPr>
        <w:t>.</w:t>
      </w:r>
      <w:r w:rsidR="003408C0">
        <w:rPr>
          <w:rFonts w:ascii="Times New Roman" w:hAnsi="Times New Roman" w:cs="Times New Roman"/>
          <w:sz w:val="24"/>
          <w:szCs w:val="24"/>
        </w:rPr>
        <w:t xml:space="preserve"> Обратите в</w:t>
      </w:r>
      <w:r w:rsidR="003B0A4F">
        <w:rPr>
          <w:rFonts w:ascii="Times New Roman" w:hAnsi="Times New Roman" w:cs="Times New Roman"/>
          <w:sz w:val="24"/>
          <w:szCs w:val="24"/>
        </w:rPr>
        <w:t xml:space="preserve">нимание на критерии оценивания </w:t>
      </w:r>
      <w:r w:rsidR="003408C0">
        <w:rPr>
          <w:rFonts w:ascii="Times New Roman" w:hAnsi="Times New Roman" w:cs="Times New Roman"/>
          <w:sz w:val="24"/>
          <w:szCs w:val="24"/>
        </w:rPr>
        <w:t>Вашей сегодняшней работы на уроке.</w:t>
      </w:r>
    </w:p>
    <w:p w:rsidR="003B0A4F" w:rsidRPr="00EA6D59" w:rsidRDefault="003B0A4F" w:rsidP="00EA6D5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87FBD7" wp14:editId="19D52A65">
            <wp:extent cx="2304630" cy="1590675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03" cy="160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8C0" w:rsidRDefault="00995817" w:rsidP="003408C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408C0">
        <w:rPr>
          <w:rFonts w:ascii="Times New Roman" w:hAnsi="Times New Roman" w:cs="Times New Roman"/>
          <w:b/>
          <w:sz w:val="24"/>
          <w:szCs w:val="24"/>
        </w:rPr>
        <w:t>2.</w:t>
      </w:r>
      <w:r w:rsidR="003408C0" w:rsidRPr="003408C0">
        <w:rPr>
          <w:rFonts w:ascii="Times New Roman" w:hAnsi="Times New Roman" w:cs="Times New Roman"/>
          <w:b/>
          <w:sz w:val="24"/>
          <w:szCs w:val="24"/>
        </w:rPr>
        <w:t xml:space="preserve">Сообщение </w:t>
      </w:r>
      <w:r w:rsidR="003B0A4F">
        <w:rPr>
          <w:rFonts w:ascii="Times New Roman" w:hAnsi="Times New Roman" w:cs="Times New Roman"/>
          <w:b/>
          <w:sz w:val="24"/>
          <w:szCs w:val="24"/>
        </w:rPr>
        <w:t xml:space="preserve">темы </w:t>
      </w:r>
      <w:r w:rsidR="003408C0" w:rsidRPr="003408C0">
        <w:rPr>
          <w:rFonts w:ascii="Times New Roman" w:hAnsi="Times New Roman" w:cs="Times New Roman"/>
          <w:b/>
          <w:sz w:val="24"/>
          <w:szCs w:val="24"/>
        </w:rPr>
        <w:t>урока</w:t>
      </w:r>
      <w:r w:rsidRPr="003408C0">
        <w:rPr>
          <w:rFonts w:ascii="Times New Roman" w:hAnsi="Times New Roman" w:cs="Times New Roman"/>
          <w:b/>
          <w:sz w:val="24"/>
          <w:szCs w:val="24"/>
        </w:rPr>
        <w:t>.</w:t>
      </w:r>
    </w:p>
    <w:p w:rsidR="003408C0" w:rsidRDefault="003408C0" w:rsidP="003408C0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Ребята, над какой темой мы с вами работали на прошлом уроке? </w:t>
      </w:r>
    </w:p>
    <w:p w:rsidR="003408C0" w:rsidRDefault="003408C0" w:rsidP="003408C0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8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 как у нас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второй</w:t>
      </w:r>
      <w:r w:rsidRPr="003408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урок по этой теме, как вы думаете, чем мы будем заниматься на уроке?</w:t>
      </w:r>
      <w:r w:rsidR="003B0A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Проведем мы этот урок в форме урока – путешествия. И отправимся мы в морское путешествие. Всем занять свои </w:t>
      </w:r>
      <w:r w:rsidR="009E6A7B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места! (</w:t>
      </w:r>
      <w:r w:rsidR="00B05F76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Звучит гудок парохода).</w:t>
      </w:r>
    </w:p>
    <w:p w:rsidR="003B0A4F" w:rsidRDefault="003B0A4F" w:rsidP="003408C0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того, чтобы наше путешествие прошло удачно, нам необходимо </w:t>
      </w:r>
      <w:r w:rsidR="009E6A7B">
        <w:rPr>
          <w:rFonts w:ascii="Times New Roman" w:eastAsia="Times New Roman" w:hAnsi="Times New Roman" w:cs="Times New Roman"/>
          <w:sz w:val="24"/>
          <w:szCs w:val="24"/>
          <w:lang w:eastAsia="ru-RU"/>
        </w:rPr>
        <w:t>взять в дорогу багаж знаний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B0A4F" w:rsidRPr="003408C0" w:rsidRDefault="003B0A4F" w:rsidP="003408C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B0A4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Pr="003B0A4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92065" cy="1457325"/>
            <wp:effectExtent l="0" t="0" r="0" b="0"/>
            <wp:docPr id="14" name="Рисунок 14" descr="C:\Users\home-pc\OneDrive\Изображения\Снимки экрана\2017-03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-pc\OneDrive\Изображения\Снимки экрана\2017-03-0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422" cy="1462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817" w:rsidRDefault="00995817" w:rsidP="003B0A4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B0A4F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3B0A4F" w:rsidRPr="003B0A4F">
        <w:rPr>
          <w:rFonts w:ascii="Times New Roman" w:hAnsi="Times New Roman" w:cs="Times New Roman"/>
          <w:b/>
          <w:sz w:val="24"/>
          <w:szCs w:val="24"/>
        </w:rPr>
        <w:t xml:space="preserve">Актуализация знаний </w:t>
      </w:r>
      <w:r w:rsidR="003B0A4F">
        <w:rPr>
          <w:rFonts w:ascii="Times New Roman" w:hAnsi="Times New Roman" w:cs="Times New Roman"/>
          <w:b/>
          <w:sz w:val="24"/>
          <w:szCs w:val="24"/>
        </w:rPr>
        <w:t>об</w:t>
      </w:r>
      <w:r w:rsidR="003B0A4F" w:rsidRPr="003B0A4F">
        <w:rPr>
          <w:rFonts w:ascii="Times New Roman" w:hAnsi="Times New Roman" w:cs="Times New Roman"/>
          <w:b/>
          <w:sz w:val="24"/>
          <w:szCs w:val="24"/>
        </w:rPr>
        <w:t>уча</w:t>
      </w:r>
      <w:r w:rsidR="003B0A4F">
        <w:rPr>
          <w:rFonts w:ascii="Times New Roman" w:hAnsi="Times New Roman" w:cs="Times New Roman"/>
          <w:b/>
          <w:sz w:val="24"/>
          <w:szCs w:val="24"/>
        </w:rPr>
        <w:t>ю</w:t>
      </w:r>
      <w:r w:rsidR="003B0A4F" w:rsidRPr="003B0A4F">
        <w:rPr>
          <w:rFonts w:ascii="Times New Roman" w:hAnsi="Times New Roman" w:cs="Times New Roman"/>
          <w:b/>
          <w:sz w:val="24"/>
          <w:szCs w:val="24"/>
        </w:rPr>
        <w:t>щихся.</w:t>
      </w:r>
      <w:r w:rsidRPr="003B0A4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B0A4F" w:rsidRPr="003B0A4F">
        <w:rPr>
          <w:rFonts w:ascii="Times New Roman" w:hAnsi="Times New Roman" w:cs="Times New Roman"/>
          <w:b/>
          <w:sz w:val="24"/>
          <w:szCs w:val="24"/>
        </w:rPr>
        <w:t>Подготовка к активной</w:t>
      </w:r>
      <w:r w:rsidRPr="003B0A4F">
        <w:rPr>
          <w:rFonts w:ascii="Times New Roman" w:hAnsi="Times New Roman" w:cs="Times New Roman"/>
          <w:b/>
          <w:sz w:val="24"/>
          <w:szCs w:val="24"/>
        </w:rPr>
        <w:t xml:space="preserve">   учебно -  </w:t>
      </w:r>
      <w:r w:rsidR="003B0A4F" w:rsidRPr="003B0A4F">
        <w:rPr>
          <w:rFonts w:ascii="Times New Roman" w:hAnsi="Times New Roman" w:cs="Times New Roman"/>
          <w:b/>
          <w:sz w:val="24"/>
          <w:szCs w:val="24"/>
        </w:rPr>
        <w:t>познавательной деятельности на основном этапе урока</w:t>
      </w:r>
      <w:r w:rsidRPr="003B0A4F">
        <w:rPr>
          <w:rFonts w:ascii="Times New Roman" w:hAnsi="Times New Roman" w:cs="Times New Roman"/>
          <w:b/>
          <w:sz w:val="24"/>
          <w:szCs w:val="24"/>
        </w:rPr>
        <w:t>.</w:t>
      </w:r>
    </w:p>
    <w:p w:rsidR="00780B1A" w:rsidRDefault="00780B1A" w:rsidP="003B0A4F">
      <w:pPr>
        <w:pStyle w:val="a3"/>
        <w:rPr>
          <w:rFonts w:ascii="Times New Roman" w:hAnsi="Times New Roman" w:cs="Times New Roman"/>
          <w:sz w:val="24"/>
          <w:szCs w:val="24"/>
        </w:rPr>
      </w:pPr>
      <w:r w:rsidRPr="003B0A4F">
        <w:rPr>
          <w:rFonts w:ascii="Times New Roman" w:hAnsi="Times New Roman" w:cs="Times New Roman"/>
          <w:sz w:val="24"/>
          <w:szCs w:val="24"/>
        </w:rPr>
        <w:t>Первая гавань,</w:t>
      </w:r>
      <w:r w:rsidR="003B0A4F" w:rsidRPr="003B0A4F">
        <w:rPr>
          <w:rFonts w:ascii="Times New Roman" w:hAnsi="Times New Roman" w:cs="Times New Roman"/>
          <w:sz w:val="24"/>
          <w:szCs w:val="24"/>
        </w:rPr>
        <w:t xml:space="preserve"> в которую мы с вами заходим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B0A4F" w:rsidRPr="003B0A4F">
        <w:rPr>
          <w:rFonts w:ascii="Times New Roman" w:hAnsi="Times New Roman" w:cs="Times New Roman"/>
          <w:sz w:val="24"/>
          <w:szCs w:val="24"/>
        </w:rPr>
        <w:t>- Гавань «</w:t>
      </w:r>
      <w:r w:rsidRPr="003B0A4F">
        <w:rPr>
          <w:rFonts w:ascii="Times New Roman" w:hAnsi="Times New Roman" w:cs="Times New Roman"/>
          <w:sz w:val="24"/>
          <w:szCs w:val="24"/>
        </w:rPr>
        <w:t>Теоретическая</w:t>
      </w:r>
      <w:r w:rsidR="003B0A4F" w:rsidRPr="003B0A4F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80B1A" w:rsidRDefault="00780B1A" w:rsidP="003B0A4F">
      <w:pPr>
        <w:pStyle w:val="a3"/>
        <w:rPr>
          <w:rFonts w:ascii="Times New Roman" w:hAnsi="Times New Roman" w:cs="Times New Roman"/>
          <w:sz w:val="24"/>
          <w:szCs w:val="24"/>
        </w:rPr>
      </w:pPr>
      <w:r w:rsidRPr="00780B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76771" cy="1504950"/>
            <wp:effectExtent l="0" t="0" r="9525" b="0"/>
            <wp:docPr id="16" name="Рисунок 16" descr="C:\Users\home-pc\OneDrive\Изображения\Снимки экрана\2017-03-06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-pc\OneDrive\Изображения\Снимки экрана\2017-03-06 (2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070" cy="151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A4F" w:rsidRDefault="00780B1A" w:rsidP="003B0A4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(Повторяем правила, необходимые для дальнейшей работы.)</w:t>
      </w:r>
    </w:p>
    <w:p w:rsidR="00780B1A" w:rsidRDefault="00780B1A" w:rsidP="00995817">
      <w:pPr>
        <w:rPr>
          <w:rFonts w:ascii="Calibri" w:eastAsia="Calibri" w:hAnsi="Calibri" w:cs="Times New Roman"/>
          <w:b/>
          <w:sz w:val="32"/>
        </w:rPr>
      </w:pPr>
      <w:r w:rsidRPr="00780B1A">
        <w:rPr>
          <w:rFonts w:ascii="Calibri" w:eastAsia="Calibri" w:hAnsi="Calibri" w:cs="Times New Roman"/>
          <w:b/>
          <w:noProof/>
          <w:sz w:val="32"/>
          <w:lang w:eastAsia="ru-RU"/>
        </w:rPr>
        <w:drawing>
          <wp:inline distT="0" distB="0" distL="0" distR="0">
            <wp:extent cx="2625947" cy="1476375"/>
            <wp:effectExtent l="0" t="0" r="3175" b="0"/>
            <wp:docPr id="15" name="Рисунок 15" descr="C:\Users\home-pc\OneDrive\Изображения\Снимки экрана\2017-03-06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-pc\OneDrive\Изображения\Снимки экрана\2017-03-06 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882" cy="1490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6A7B" w:rsidRPr="009E6A7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E6A7B" w:rsidRPr="009E6A7B">
        <w:rPr>
          <w:rFonts w:ascii="Calibri" w:eastAsia="Calibri" w:hAnsi="Calibri" w:cs="Times New Roman"/>
          <w:b/>
          <w:noProof/>
          <w:sz w:val="32"/>
          <w:lang w:eastAsia="ru-RU"/>
        </w:rPr>
        <w:drawing>
          <wp:inline distT="0" distB="0" distL="0" distR="0">
            <wp:extent cx="2481379" cy="1395095"/>
            <wp:effectExtent l="0" t="0" r="0" b="0"/>
            <wp:docPr id="41" name="Рисунок 41" descr="C:\Users\home-pc\OneDrive\Изображения\Снимки экрана\2017-03-06 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home-pc\OneDrive\Изображения\Снимки экрана\2017-03-06 (27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374" cy="13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817" w:rsidRDefault="00995817" w:rsidP="00995817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780B1A">
        <w:rPr>
          <w:rFonts w:ascii="Times New Roman" w:eastAsia="Calibri" w:hAnsi="Times New Roman" w:cs="Times New Roman"/>
          <w:b/>
          <w:sz w:val="24"/>
          <w:szCs w:val="24"/>
        </w:rPr>
        <w:t xml:space="preserve">4. </w:t>
      </w:r>
      <w:r w:rsidR="00780B1A" w:rsidRPr="00780B1A">
        <w:rPr>
          <w:rFonts w:ascii="Times New Roman" w:eastAsia="Calibri" w:hAnsi="Times New Roman" w:cs="Times New Roman"/>
          <w:b/>
          <w:sz w:val="24"/>
          <w:szCs w:val="24"/>
        </w:rPr>
        <w:t>Проверка домашнего задания</w:t>
      </w:r>
      <w:r w:rsidRPr="00780B1A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780B1A" w:rsidRPr="00780B1A" w:rsidRDefault="00780B1A" w:rsidP="00995817">
      <w:pPr>
        <w:rPr>
          <w:rFonts w:ascii="Times New Roman" w:eastAsia="Calibri" w:hAnsi="Times New Roman" w:cs="Times New Roman"/>
          <w:sz w:val="24"/>
          <w:szCs w:val="24"/>
        </w:rPr>
      </w:pPr>
      <w:r w:rsidRPr="00780B1A">
        <w:rPr>
          <w:rFonts w:ascii="Times New Roman" w:eastAsia="Calibri" w:hAnsi="Times New Roman" w:cs="Times New Roman"/>
          <w:sz w:val="24"/>
          <w:szCs w:val="24"/>
        </w:rPr>
        <w:t>Следующая на пути пристань «Проверка домашнего задания».</w:t>
      </w:r>
      <w:r>
        <w:rPr>
          <w:rFonts w:ascii="Times New Roman" w:eastAsia="Calibri" w:hAnsi="Times New Roman" w:cs="Times New Roman"/>
          <w:sz w:val="24"/>
          <w:szCs w:val="24"/>
        </w:rPr>
        <w:t xml:space="preserve"> Ребята, обращаю внимание, что за правильно решенное домашнее задание Вы получаете 3 балла </w:t>
      </w:r>
      <w:r w:rsidR="00B05F76">
        <w:rPr>
          <w:rFonts w:ascii="Times New Roman" w:eastAsia="Calibri" w:hAnsi="Times New Roman" w:cs="Times New Roman"/>
          <w:sz w:val="24"/>
          <w:szCs w:val="24"/>
        </w:rPr>
        <w:t xml:space="preserve">(т.е. за каждое задание 1 балл) </w:t>
      </w:r>
      <w:r>
        <w:rPr>
          <w:rFonts w:ascii="Times New Roman" w:eastAsia="Calibri" w:hAnsi="Times New Roman" w:cs="Times New Roman"/>
          <w:sz w:val="24"/>
          <w:szCs w:val="24"/>
        </w:rPr>
        <w:t>и не забудьте внести заработанные баллы в маршрутную карту.</w:t>
      </w:r>
    </w:p>
    <w:p w:rsidR="00780B1A" w:rsidRDefault="00780B1A" w:rsidP="00995817">
      <w:pPr>
        <w:rPr>
          <w:rFonts w:ascii="Calibri" w:eastAsia="Calibri" w:hAnsi="Calibri" w:cs="Times New Roman"/>
          <w:b/>
          <w:sz w:val="32"/>
        </w:rPr>
      </w:pPr>
      <w:r w:rsidRPr="00780B1A">
        <w:rPr>
          <w:rFonts w:ascii="Calibri" w:eastAsia="Calibri" w:hAnsi="Calibri" w:cs="Times New Roman"/>
          <w:b/>
          <w:noProof/>
          <w:sz w:val="32"/>
          <w:lang w:eastAsia="ru-RU"/>
        </w:rPr>
        <w:drawing>
          <wp:inline distT="0" distB="0" distL="0" distR="0">
            <wp:extent cx="2533650" cy="1424481"/>
            <wp:effectExtent l="0" t="0" r="0" b="4445"/>
            <wp:docPr id="17" name="Рисунок 17" descr="C:\Users\home-pc\OneDrive\Изображения\Снимки экрана\2017-03-06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-pc\OneDrive\Изображения\Снимки экрана\2017-03-06 (3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891" cy="1451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B1A" w:rsidRDefault="00B05F76" w:rsidP="00995817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Задание №1. </w:t>
      </w:r>
      <w:r w:rsidR="00780B1A" w:rsidRPr="00780B1A">
        <w:rPr>
          <w:rFonts w:ascii="Times New Roman" w:eastAsia="Calibri" w:hAnsi="Times New Roman" w:cs="Times New Roman"/>
          <w:sz w:val="24"/>
          <w:szCs w:val="24"/>
        </w:rPr>
        <w:t>На прошлом уроке Вам давалось т</w:t>
      </w:r>
      <w:r w:rsidR="009E6A7B">
        <w:rPr>
          <w:rFonts w:ascii="Times New Roman" w:eastAsia="Calibri" w:hAnsi="Times New Roman" w:cs="Times New Roman"/>
          <w:sz w:val="24"/>
          <w:szCs w:val="24"/>
        </w:rPr>
        <w:t>ворческое домашнее задание. Н</w:t>
      </w:r>
      <w:r w:rsidR="00780B1A" w:rsidRPr="00780B1A">
        <w:rPr>
          <w:rFonts w:ascii="Times New Roman" w:eastAsia="Calibri" w:hAnsi="Times New Roman" w:cs="Times New Roman"/>
          <w:sz w:val="24"/>
          <w:szCs w:val="24"/>
        </w:rPr>
        <w:t>еобходимо было</w:t>
      </w:r>
      <w:r w:rsidR="00780B1A">
        <w:rPr>
          <w:rFonts w:ascii="Times New Roman" w:eastAsia="Calibri" w:hAnsi="Times New Roman" w:cs="Times New Roman"/>
          <w:sz w:val="24"/>
          <w:szCs w:val="24"/>
        </w:rPr>
        <w:t xml:space="preserve"> расставить в квадратиках девять чисел из следующих десяти: -5,-4,-3,</w:t>
      </w:r>
      <w:r w:rsidR="009E6A7B">
        <w:rPr>
          <w:rFonts w:ascii="Times New Roman" w:eastAsia="Calibri" w:hAnsi="Times New Roman" w:cs="Times New Roman"/>
          <w:sz w:val="24"/>
          <w:szCs w:val="24"/>
        </w:rPr>
        <w:t>-2</w:t>
      </w:r>
      <w:r w:rsidR="00780B1A">
        <w:rPr>
          <w:rFonts w:ascii="Times New Roman" w:eastAsia="Calibri" w:hAnsi="Times New Roman" w:cs="Times New Roman"/>
          <w:sz w:val="24"/>
          <w:szCs w:val="24"/>
        </w:rPr>
        <w:t xml:space="preserve">,0,1,2,3,4,5 так, чтобы сумма чисел, лежащих в одном ряду, была равна нулю. Давайте проверим вашу расстановку </w:t>
      </w:r>
      <w:r>
        <w:rPr>
          <w:rFonts w:ascii="Times New Roman" w:eastAsia="Calibri" w:hAnsi="Times New Roman" w:cs="Times New Roman"/>
          <w:sz w:val="24"/>
          <w:szCs w:val="24"/>
        </w:rPr>
        <w:t>чисел. (При нажатии на рисунок цифры и расстановка будет проявляться.) В оде работы дети могут поднимать листок со знаками? и! Это означает: возник вопрос или всё понятно.</w:t>
      </w:r>
    </w:p>
    <w:p w:rsidR="00780B1A" w:rsidRDefault="00780B1A" w:rsidP="00995817">
      <w:pPr>
        <w:rPr>
          <w:rFonts w:ascii="Times New Roman" w:eastAsia="Calibri" w:hAnsi="Times New Roman" w:cs="Times New Roman"/>
          <w:sz w:val="24"/>
          <w:szCs w:val="24"/>
        </w:rPr>
      </w:pPr>
      <w:r w:rsidRPr="00780B1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58181" cy="1438275"/>
            <wp:effectExtent l="0" t="0" r="0" b="0"/>
            <wp:docPr id="18" name="Рисунок 18" descr="C:\Users\home-pc\OneDrive\Изображения\Снимки экрана\2017-03-06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-pc\OneDrive\Изображения\Снимки экрана\2017-03-06 (4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363" cy="1452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6A7B" w:rsidRPr="009E6A7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E6A7B" w:rsidRPr="009E6A7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06980" cy="1409488"/>
            <wp:effectExtent l="0" t="0" r="7620" b="635"/>
            <wp:docPr id="42" name="Рисунок 42" descr="C:\Users\home-pc\OneDrive\Изображения\Снимки экрана\2017-03-06 (2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home-pc\OneDrive\Изображения\Снимки экрана\2017-03-06 (28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171" cy="1416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F76" w:rsidRDefault="00B05F76" w:rsidP="00B05F76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Задание </w:t>
      </w:r>
      <w:r>
        <w:rPr>
          <w:rFonts w:ascii="Times New Roman" w:eastAsia="Calibri" w:hAnsi="Times New Roman" w:cs="Times New Roman"/>
          <w:sz w:val="24"/>
          <w:szCs w:val="24"/>
        </w:rPr>
        <w:t>№2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 клетки квадрата впишите такие числа, чтобы сумма чисел по любой вертикали и горизонтали была равна нулю.</w:t>
      </w:r>
    </w:p>
    <w:p w:rsidR="00780B1A" w:rsidRDefault="00B05F76" w:rsidP="00B05F76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05F7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90416" cy="1400175"/>
            <wp:effectExtent l="0" t="0" r="5715" b="0"/>
            <wp:docPr id="19" name="Рисунок 19" descr="C:\Users\home-pc\OneDrive\Изображения\Снимки экрана\2017-03-06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-pc\OneDrive\Изображения\Снимки экрана\2017-03-06 (5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304" cy="1402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F76" w:rsidRDefault="00B05F76" w:rsidP="00B05F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Задание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№3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r w:rsidRPr="00B05F76">
        <w:rPr>
          <w:rFonts w:ascii="Times New Roman CYR" w:hAnsi="Times New Roman CYR" w:cs="Times New Roman CYR"/>
          <w:color w:val="000000"/>
          <w:sz w:val="30"/>
          <w:szCs w:val="30"/>
        </w:rPr>
        <w:t xml:space="preserve"> </w:t>
      </w:r>
      <w:r w:rsidRPr="00B05F76">
        <w:rPr>
          <w:rFonts w:ascii="Times New Roman" w:hAnsi="Times New Roman" w:cs="Times New Roman"/>
          <w:color w:val="000000"/>
          <w:sz w:val="24"/>
          <w:szCs w:val="24"/>
        </w:rPr>
        <w:t xml:space="preserve">Найдите сумму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всех целых чисел: </w:t>
      </w:r>
      <w:r w:rsidRPr="00B05F76">
        <w:rPr>
          <w:rFonts w:ascii="Times New Roman" w:hAnsi="Times New Roman" w:cs="Times New Roman"/>
          <w:color w:val="000000"/>
          <w:sz w:val="24"/>
          <w:szCs w:val="24"/>
        </w:rPr>
        <w:t xml:space="preserve">– 499 + (– 498) + (– 497) </w:t>
      </w:r>
      <w:r w:rsidR="009E6A7B" w:rsidRPr="00B05F76">
        <w:rPr>
          <w:rFonts w:ascii="Times New Roman" w:hAnsi="Times New Roman" w:cs="Times New Roman"/>
          <w:color w:val="000000"/>
          <w:sz w:val="24"/>
          <w:szCs w:val="24"/>
        </w:rPr>
        <w:t>+...</w:t>
      </w:r>
      <w:r w:rsidRPr="00B05F76">
        <w:rPr>
          <w:rFonts w:ascii="Times New Roman" w:hAnsi="Times New Roman" w:cs="Times New Roman"/>
          <w:color w:val="000000"/>
          <w:sz w:val="24"/>
          <w:szCs w:val="24"/>
        </w:rPr>
        <w:t xml:space="preserve">+ 497 + 498+ 499 + 500 + 501? </w:t>
      </w:r>
    </w:p>
    <w:p w:rsidR="00B05F76" w:rsidRDefault="00B05F76" w:rsidP="00B05F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05F76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07357" cy="1409700"/>
            <wp:effectExtent l="0" t="0" r="7620" b="0"/>
            <wp:docPr id="20" name="Рисунок 20" descr="C:\Users\home-pc\OneDrive\Изображения\Снимки экрана\2017-03-06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-pc\OneDrive\Изображения\Снимки экрана\2017-03-06 (6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486" cy="1418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F76" w:rsidRDefault="00B05F76" w:rsidP="00B05F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Ребята</w:t>
      </w:r>
      <w:r w:rsidR="004E7968"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 кого возникли вопросы? Тогда оцените работу и занесите баллы в маршрутную карту.</w:t>
      </w:r>
    </w:p>
    <w:p w:rsidR="004E7968" w:rsidRDefault="004E7968" w:rsidP="00B05F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E7968">
        <w:rPr>
          <w:rFonts w:ascii="Times New Roman" w:hAnsi="Times New Roman" w:cs="Times New Roman"/>
          <w:b/>
          <w:color w:val="000000"/>
          <w:sz w:val="24"/>
          <w:szCs w:val="24"/>
        </w:rPr>
        <w:t>5. Устная работа обучающихся.</w:t>
      </w:r>
    </w:p>
    <w:p w:rsidR="004E7968" w:rsidRPr="004E7968" w:rsidRDefault="004E7968" w:rsidP="00B05F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E7968">
        <w:rPr>
          <w:rFonts w:ascii="Times New Roman" w:hAnsi="Times New Roman" w:cs="Times New Roman"/>
          <w:color w:val="000000"/>
          <w:sz w:val="24"/>
          <w:szCs w:val="24"/>
        </w:rPr>
        <w:t>Следующая у нас на пути гавань «Устный счет».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Устно считаем примеры на сложение отрицательных чисел и чисел с разными знаками. Работает весь класс, поднимают руки. </w:t>
      </w:r>
    </w:p>
    <w:p w:rsidR="00995817" w:rsidRDefault="004E7968" w:rsidP="00995817">
      <w:pPr>
        <w:rPr>
          <w:rFonts w:ascii="Calibri" w:eastAsia="Calibri" w:hAnsi="Calibri" w:cs="Times New Roman"/>
        </w:rPr>
      </w:pPr>
      <w:r w:rsidRPr="004E7968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422649" cy="1362075"/>
            <wp:effectExtent l="0" t="0" r="0" b="0"/>
            <wp:docPr id="21" name="Рисунок 21" descr="C:\Users\home-pc\OneDrive\Изображения\Снимки экрана\2017-03-06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-pc\OneDrive\Изображения\Снимки экрана\2017-03-06 (7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590" cy="136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968" w:rsidRDefault="004E7968" w:rsidP="00995817">
      <w:pPr>
        <w:rPr>
          <w:rFonts w:ascii="Calibri" w:eastAsia="Calibri" w:hAnsi="Calibri" w:cs="Times New Roman"/>
        </w:rPr>
      </w:pPr>
      <w:r w:rsidRPr="004E7968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456533" cy="1381125"/>
            <wp:effectExtent l="0" t="0" r="1270" b="0"/>
            <wp:docPr id="22" name="Рисунок 22" descr="C:\Users\home-pc\OneDrive\Изображения\Снимки экрана\2017-03-06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-pc\OneDrive\Изображения\Снимки экрана\2017-03-06 (8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487" cy="138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968" w:rsidRPr="000D329E" w:rsidRDefault="000D329E" w:rsidP="00995817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Со следующим</w:t>
      </w:r>
      <w:r w:rsidR="004E7968" w:rsidRPr="000D329E">
        <w:rPr>
          <w:rFonts w:ascii="Times New Roman" w:eastAsia="Calibri" w:hAnsi="Times New Roman" w:cs="Times New Roman"/>
          <w:sz w:val="24"/>
          <w:szCs w:val="24"/>
        </w:rPr>
        <w:t xml:space="preserve"> слайд</w:t>
      </w:r>
      <w:r>
        <w:rPr>
          <w:rFonts w:ascii="Times New Roman" w:eastAsia="Calibri" w:hAnsi="Times New Roman" w:cs="Times New Roman"/>
          <w:sz w:val="24"/>
          <w:szCs w:val="24"/>
        </w:rPr>
        <w:t>ом</w:t>
      </w:r>
      <w:r w:rsidR="004E7968" w:rsidRPr="000D329E">
        <w:rPr>
          <w:rFonts w:ascii="Times New Roman" w:eastAsia="Calibri" w:hAnsi="Times New Roman" w:cs="Times New Roman"/>
          <w:sz w:val="24"/>
          <w:szCs w:val="24"/>
        </w:rPr>
        <w:t xml:space="preserve"> работает у доски обучающийся.</w:t>
      </w:r>
    </w:p>
    <w:p w:rsidR="004E7968" w:rsidRDefault="004E7968" w:rsidP="00995817">
      <w:pPr>
        <w:rPr>
          <w:rFonts w:ascii="Calibri" w:eastAsia="Calibri" w:hAnsi="Calibri" w:cs="Times New Roman"/>
        </w:rPr>
      </w:pPr>
      <w:r w:rsidRPr="004E7968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422649" cy="1362075"/>
            <wp:effectExtent l="0" t="0" r="0" b="0"/>
            <wp:docPr id="23" name="Рисунок 23" descr="C:\Users\home-pc\OneDrive\Изображения\Снимки экрана\2017-03-06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-pc\OneDrive\Изображения\Снимки экрана\2017-03-06 (9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855" cy="136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968" w:rsidRDefault="000D329E" w:rsidP="00995817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6</w:t>
      </w:r>
      <w:r w:rsidR="004E7968" w:rsidRPr="004E7968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4E7968" w:rsidRPr="004E7968">
        <w:rPr>
          <w:rFonts w:ascii="Times New Roman" w:eastAsia="Calibri" w:hAnsi="Times New Roman" w:cs="Times New Roman"/>
          <w:b/>
          <w:sz w:val="24"/>
          <w:szCs w:val="24"/>
        </w:rPr>
        <w:t>Контроль и самопроверка</w:t>
      </w:r>
      <w:r w:rsidR="004E7968">
        <w:rPr>
          <w:rFonts w:ascii="Times New Roman" w:eastAsia="Calibri" w:hAnsi="Times New Roman" w:cs="Times New Roman"/>
          <w:b/>
          <w:sz w:val="24"/>
          <w:szCs w:val="24"/>
        </w:rPr>
        <w:t xml:space="preserve"> знаний.</w:t>
      </w:r>
    </w:p>
    <w:p w:rsidR="004E7968" w:rsidRDefault="004E7968" w:rsidP="00995817">
      <w:pPr>
        <w:rPr>
          <w:rFonts w:ascii="Times New Roman" w:eastAsia="Calibri" w:hAnsi="Times New Roman" w:cs="Times New Roman"/>
          <w:sz w:val="24"/>
          <w:szCs w:val="24"/>
        </w:rPr>
      </w:pPr>
      <w:r w:rsidRPr="004E7968">
        <w:rPr>
          <w:rFonts w:ascii="Times New Roman" w:eastAsia="Calibri" w:hAnsi="Times New Roman" w:cs="Times New Roman"/>
          <w:sz w:val="24"/>
          <w:szCs w:val="24"/>
        </w:rPr>
        <w:t>У нас на пути гавань «Сравнительная».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4E7968" w:rsidRDefault="004E7968" w:rsidP="00995817">
      <w:pPr>
        <w:rPr>
          <w:rFonts w:ascii="Times New Roman" w:eastAsia="Calibri" w:hAnsi="Times New Roman" w:cs="Times New Roman"/>
          <w:sz w:val="24"/>
          <w:szCs w:val="24"/>
        </w:rPr>
      </w:pPr>
      <w:r w:rsidRPr="004E7968">
        <w:rPr>
          <w:rFonts w:ascii="Calibri" w:eastAsia="Calibri" w:hAnsi="Calibri" w:cs="Times New Roman"/>
          <w:b/>
          <w:noProof/>
          <w:sz w:val="32"/>
          <w:lang w:eastAsia="ru-RU"/>
        </w:rPr>
        <w:drawing>
          <wp:inline distT="0" distB="0" distL="0" distR="0" wp14:anchorId="215F8757" wp14:editId="68D7D903">
            <wp:extent cx="2422649" cy="1362075"/>
            <wp:effectExtent l="0" t="0" r="0" b="0"/>
            <wp:docPr id="24" name="Рисунок 24" descr="C:\Users\home-pc\OneDrive\Изображения\Снимки экрана\2017-03-06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-pc\OneDrive\Изображения\Снимки экрана\2017-03-06 (10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244" cy="1365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968" w:rsidRPr="000D329E" w:rsidRDefault="004E7968" w:rsidP="000D329E">
      <w:pPr>
        <w:pStyle w:val="a3"/>
        <w:rPr>
          <w:rFonts w:ascii="Times New Roman" w:hAnsi="Times New Roman" w:cs="Times New Roman"/>
          <w:sz w:val="24"/>
          <w:szCs w:val="24"/>
        </w:rPr>
      </w:pPr>
      <w:r w:rsidRPr="000D329E">
        <w:rPr>
          <w:rFonts w:ascii="Times New Roman" w:hAnsi="Times New Roman" w:cs="Times New Roman"/>
          <w:sz w:val="24"/>
          <w:szCs w:val="24"/>
        </w:rPr>
        <w:t>У доски работает один обучающийся, а на местах в маршрутных картах ученики расставляют числа в порядке возрастания.</w:t>
      </w:r>
      <w:r w:rsidR="000D329E" w:rsidRPr="000D329E">
        <w:rPr>
          <w:rFonts w:ascii="Times New Roman" w:hAnsi="Times New Roman" w:cs="Times New Roman"/>
          <w:sz w:val="24"/>
          <w:szCs w:val="24"/>
        </w:rPr>
        <w:t xml:space="preserve"> Проверяют и оценивают сами свою работу.</w:t>
      </w:r>
    </w:p>
    <w:p w:rsidR="004E7968" w:rsidRPr="000D329E" w:rsidRDefault="004E7968" w:rsidP="000D329E">
      <w:pPr>
        <w:pStyle w:val="a3"/>
        <w:rPr>
          <w:rFonts w:ascii="Times New Roman" w:hAnsi="Times New Roman" w:cs="Times New Roman"/>
          <w:sz w:val="24"/>
          <w:szCs w:val="24"/>
        </w:rPr>
      </w:pPr>
      <w:r w:rsidRPr="000D329E">
        <w:rPr>
          <w:rFonts w:ascii="Times New Roman" w:hAnsi="Times New Roman" w:cs="Times New Roman"/>
          <w:sz w:val="24"/>
          <w:szCs w:val="24"/>
        </w:rPr>
        <w:t>Ребята, обратите внимание на критерии оценивания этой работы и занесите результаты в маршрутный лист.</w:t>
      </w:r>
    </w:p>
    <w:p w:rsidR="004E7968" w:rsidRDefault="004E7968" w:rsidP="00995817">
      <w:pPr>
        <w:rPr>
          <w:rFonts w:ascii="Times New Roman" w:eastAsia="Calibri" w:hAnsi="Times New Roman" w:cs="Times New Roman"/>
          <w:sz w:val="24"/>
          <w:szCs w:val="24"/>
        </w:rPr>
      </w:pPr>
      <w:r w:rsidRPr="004E796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22649" cy="1362075"/>
            <wp:effectExtent l="0" t="0" r="0" b="0"/>
            <wp:docPr id="25" name="Рисунок 25" descr="C:\Users\home-pc\OneDrive\Изображения\Снимки экрана\2017-03-06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-pc\OneDrive\Изображения\Снимки экрана\2017-03-06 (11)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825" cy="136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29E" w:rsidRDefault="000D329E" w:rsidP="00995817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0D329E">
        <w:rPr>
          <w:rFonts w:ascii="Times New Roman" w:eastAsia="Calibri" w:hAnsi="Times New Roman" w:cs="Times New Roman"/>
          <w:b/>
          <w:sz w:val="24"/>
          <w:szCs w:val="24"/>
        </w:rPr>
        <w:t>7. Физ</w:t>
      </w:r>
      <w:r>
        <w:rPr>
          <w:rFonts w:ascii="Times New Roman" w:eastAsia="Calibri" w:hAnsi="Times New Roman" w:cs="Times New Roman"/>
          <w:b/>
          <w:sz w:val="24"/>
          <w:szCs w:val="24"/>
        </w:rPr>
        <w:t>культ</w:t>
      </w:r>
      <w:r w:rsidRPr="000D329E">
        <w:rPr>
          <w:rFonts w:ascii="Times New Roman" w:eastAsia="Calibri" w:hAnsi="Times New Roman" w:cs="Times New Roman"/>
          <w:b/>
          <w:sz w:val="24"/>
          <w:szCs w:val="24"/>
        </w:rPr>
        <w:t>минутка.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0D329E" w:rsidRPr="000D329E" w:rsidRDefault="000D329E" w:rsidP="00995817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0D329E">
        <w:rPr>
          <w:rFonts w:ascii="Times New Roman" w:eastAsia="Calibri" w:hAnsi="Times New Roman" w:cs="Times New Roman"/>
          <w:sz w:val="24"/>
          <w:szCs w:val="24"/>
        </w:rPr>
        <w:t xml:space="preserve">Звучит музыка и в ходе появления заданий </w:t>
      </w:r>
      <w:r>
        <w:rPr>
          <w:rFonts w:ascii="Times New Roman" w:eastAsia="Calibri" w:hAnsi="Times New Roman" w:cs="Times New Roman"/>
          <w:sz w:val="24"/>
          <w:szCs w:val="24"/>
        </w:rPr>
        <w:t xml:space="preserve">на сложение отрицательных чисел и чисел с разными знаками </w:t>
      </w:r>
      <w:r w:rsidRPr="000D329E">
        <w:rPr>
          <w:rFonts w:ascii="Times New Roman" w:eastAsia="Calibri" w:hAnsi="Times New Roman" w:cs="Times New Roman"/>
          <w:sz w:val="24"/>
          <w:szCs w:val="24"/>
        </w:rPr>
        <w:t>и их решения дети приседают, если число отрицательное, потягиваются, если-положительное и подпрыгивают, если нуль.</w:t>
      </w:r>
    </w:p>
    <w:p w:rsidR="000D329E" w:rsidRDefault="000D329E" w:rsidP="00995817">
      <w:pPr>
        <w:rPr>
          <w:rFonts w:ascii="Times New Roman" w:eastAsia="Calibri" w:hAnsi="Times New Roman" w:cs="Times New Roman"/>
          <w:sz w:val="24"/>
          <w:szCs w:val="24"/>
        </w:rPr>
      </w:pPr>
      <w:r w:rsidRPr="000D329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93715" cy="1514475"/>
            <wp:effectExtent l="0" t="0" r="0" b="0"/>
            <wp:docPr id="26" name="Рисунок 26" descr="C:\Users\home-pc\OneDrive\Изображения\Снимки экрана\2017-03-06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-pc\OneDrive\Изображения\Снимки экрана\2017-03-06 (12)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413" cy="151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329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14600" cy="1413773"/>
            <wp:effectExtent l="0" t="0" r="0" b="0"/>
            <wp:docPr id="27" name="Рисунок 27" descr="C:\Users\home-pc\OneDrive\Изображения\Снимки экрана\2017-03-06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ome-pc\OneDrive\Изображения\Снимки экрана\2017-03-06 (13)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777" cy="1429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29E" w:rsidRDefault="000D329E" w:rsidP="00995817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0D329E">
        <w:rPr>
          <w:rFonts w:ascii="Times New Roman" w:eastAsia="Calibri" w:hAnsi="Times New Roman" w:cs="Times New Roman"/>
          <w:b/>
          <w:sz w:val="24"/>
          <w:szCs w:val="24"/>
        </w:rPr>
        <w:t>8. Шифровка. Самостоятельная работа.</w:t>
      </w:r>
    </w:p>
    <w:p w:rsidR="009176CA" w:rsidRDefault="000D329E" w:rsidP="000D329E">
      <w:pPr>
        <w:rPr>
          <w:rFonts w:ascii="Times New Roman" w:eastAsia="Calibri" w:hAnsi="Times New Roman" w:cs="Times New Roman"/>
          <w:sz w:val="24"/>
          <w:szCs w:val="24"/>
        </w:rPr>
      </w:pPr>
      <w:r w:rsidRPr="000D329E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В маршрутной карте даны 8 примеров </w:t>
      </w:r>
      <w:r w:rsidRPr="000D329E">
        <w:rPr>
          <w:rFonts w:ascii="Times New Roman" w:eastAsia="Calibri" w:hAnsi="Times New Roman" w:cs="Times New Roman"/>
          <w:sz w:val="24"/>
          <w:szCs w:val="24"/>
        </w:rPr>
        <w:t>на сложение отрицательных чисел и чисел с разными знаками</w:t>
      </w:r>
      <w:r>
        <w:rPr>
          <w:rFonts w:ascii="Times New Roman" w:eastAsia="Calibri" w:hAnsi="Times New Roman" w:cs="Times New Roman"/>
          <w:sz w:val="24"/>
          <w:szCs w:val="24"/>
        </w:rPr>
        <w:t>, результату каждого примера соответствует определенная буква. В результате правильного решения возникнут слова: у 1 ряда-</w:t>
      </w:r>
      <w:r w:rsidR="009176CA">
        <w:rPr>
          <w:rFonts w:ascii="Times New Roman" w:eastAsia="Calibri" w:hAnsi="Times New Roman" w:cs="Times New Roman"/>
          <w:sz w:val="24"/>
          <w:szCs w:val="24"/>
        </w:rPr>
        <w:t xml:space="preserve"> Мы терпим, у 2 ряда – бедствие, у 3 ряда-Помогите. </w:t>
      </w:r>
    </w:p>
    <w:p w:rsidR="009176CA" w:rsidRDefault="009176CA" w:rsidP="000D329E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Ребята не забудьте оценить свою работу и поставить заработанные </w:t>
      </w:r>
      <w:r w:rsidR="009E6A7B">
        <w:rPr>
          <w:rFonts w:ascii="Times New Roman" w:eastAsia="Calibri" w:hAnsi="Times New Roman" w:cs="Times New Roman"/>
          <w:sz w:val="24"/>
          <w:szCs w:val="24"/>
        </w:rPr>
        <w:t>баллы в</w:t>
      </w:r>
      <w:r>
        <w:rPr>
          <w:rFonts w:ascii="Times New Roman" w:eastAsia="Calibri" w:hAnsi="Times New Roman" w:cs="Times New Roman"/>
          <w:sz w:val="24"/>
          <w:szCs w:val="24"/>
        </w:rPr>
        <w:t xml:space="preserve"> маршрутную карту.</w:t>
      </w:r>
    </w:p>
    <w:p w:rsidR="009176CA" w:rsidRPr="000D329E" w:rsidRDefault="009176CA" w:rsidP="000D329E">
      <w:pPr>
        <w:rPr>
          <w:rFonts w:ascii="Times New Roman" w:eastAsia="Calibri" w:hAnsi="Times New Roman" w:cs="Times New Roman"/>
          <w:sz w:val="24"/>
          <w:szCs w:val="24"/>
        </w:rPr>
      </w:pPr>
      <w:r w:rsidRPr="009176C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25948" cy="1476375"/>
            <wp:effectExtent l="0" t="0" r="3175" b="0"/>
            <wp:docPr id="28" name="Рисунок 28" descr="C:\Users\home-pc\OneDrive\Изображения\Снимки экрана\2017-03-06 (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me-pc\OneDrive\Изображения\Снимки экрана\2017-03-06 (14)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868" cy="147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76C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176C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71750" cy="1445903"/>
            <wp:effectExtent l="0" t="0" r="0" b="1905"/>
            <wp:docPr id="29" name="Рисунок 29" descr="C:\Users\home-pc\OneDrive\Изображения\Снимки экрана\2017-03-06 (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ome-pc\OneDrive\Изображения\Снимки экрана\2017-03-06 (15)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796" cy="145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EA3" w:rsidRPr="00737EA3" w:rsidRDefault="00737EA3" w:rsidP="00995817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737EA3">
        <w:rPr>
          <w:rFonts w:ascii="Times New Roman" w:eastAsia="Calibri" w:hAnsi="Times New Roman" w:cs="Times New Roman"/>
          <w:b/>
          <w:sz w:val="24"/>
          <w:szCs w:val="24"/>
        </w:rPr>
        <w:t>9. Разучивание материала.</w:t>
      </w:r>
    </w:p>
    <w:p w:rsidR="009176CA" w:rsidRPr="004E7968" w:rsidRDefault="009176CA" w:rsidP="00995817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Ребята, с вашей помощью мы ра</w:t>
      </w:r>
      <w:r w:rsidR="009E6A7B">
        <w:rPr>
          <w:rFonts w:ascii="Times New Roman" w:eastAsia="Calibri" w:hAnsi="Times New Roman" w:cs="Times New Roman"/>
          <w:sz w:val="24"/>
          <w:szCs w:val="24"/>
        </w:rPr>
        <w:t>згадали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шифровку и теперь сможем помочь попавшим в </w:t>
      </w:r>
      <w:r w:rsidR="009E6A7B">
        <w:rPr>
          <w:rFonts w:ascii="Times New Roman" w:eastAsia="Calibri" w:hAnsi="Times New Roman" w:cs="Times New Roman"/>
          <w:sz w:val="24"/>
          <w:szCs w:val="24"/>
        </w:rPr>
        <w:t>беду, а д</w:t>
      </w:r>
      <w:r>
        <w:rPr>
          <w:rFonts w:ascii="Times New Roman" w:eastAsia="Calibri" w:hAnsi="Times New Roman" w:cs="Times New Roman"/>
          <w:sz w:val="24"/>
          <w:szCs w:val="24"/>
        </w:rPr>
        <w:t>ля этого нам необходимо решить задачи.</w:t>
      </w:r>
    </w:p>
    <w:p w:rsidR="004E7968" w:rsidRDefault="009176CA" w:rsidP="00995817">
      <w:pPr>
        <w:rPr>
          <w:rFonts w:ascii="Calibri" w:eastAsia="Calibri" w:hAnsi="Calibri" w:cs="Times New Roman"/>
          <w:b/>
          <w:sz w:val="32"/>
        </w:rPr>
      </w:pPr>
      <w:r w:rsidRPr="009176CA">
        <w:rPr>
          <w:rFonts w:ascii="Calibri" w:eastAsia="Calibri" w:hAnsi="Calibri" w:cs="Times New Roman"/>
          <w:b/>
          <w:noProof/>
          <w:sz w:val="32"/>
          <w:lang w:eastAsia="ru-RU"/>
        </w:rPr>
        <w:drawing>
          <wp:inline distT="0" distB="0" distL="0" distR="0">
            <wp:extent cx="2642890" cy="1485900"/>
            <wp:effectExtent l="0" t="0" r="5080" b="0"/>
            <wp:docPr id="30" name="Рисунок 30" descr="C:\Users\home-pc\OneDrive\Изображения\Снимки экрана\2017-03-06 (1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ome-pc\OneDrive\Изображения\Снимки экрана\2017-03-06 (16)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983" cy="148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6CA" w:rsidRDefault="009176CA" w:rsidP="00995817">
      <w:pPr>
        <w:rPr>
          <w:rFonts w:ascii="Calibri" w:eastAsia="Calibri" w:hAnsi="Calibri" w:cs="Times New Roman"/>
          <w:b/>
          <w:sz w:val="32"/>
        </w:rPr>
      </w:pPr>
      <w:r w:rsidRPr="009176CA">
        <w:rPr>
          <w:rFonts w:ascii="Calibri" w:eastAsia="Calibri" w:hAnsi="Calibri" w:cs="Times New Roman"/>
          <w:b/>
          <w:noProof/>
          <w:sz w:val="32"/>
          <w:lang w:eastAsia="ru-RU"/>
        </w:rPr>
        <w:drawing>
          <wp:inline distT="0" distB="0" distL="0" distR="0">
            <wp:extent cx="2659832" cy="1495425"/>
            <wp:effectExtent l="0" t="0" r="7620" b="0"/>
            <wp:docPr id="31" name="Рисунок 31" descr="C:\Users\home-pc\OneDrive\Изображения\Снимки экрана\2017-03-06 (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ome-pc\OneDrive\Изображения\Снимки экрана\2017-03-06 (17)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566" cy="149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6CA" w:rsidRDefault="009176CA" w:rsidP="00995817">
      <w:pPr>
        <w:rPr>
          <w:rFonts w:ascii="Calibri" w:eastAsia="Calibri" w:hAnsi="Calibri" w:cs="Times New Roman"/>
          <w:b/>
          <w:sz w:val="32"/>
        </w:rPr>
      </w:pPr>
      <w:r w:rsidRPr="009176CA">
        <w:rPr>
          <w:rFonts w:ascii="Calibri" w:eastAsia="Calibri" w:hAnsi="Calibri" w:cs="Times New Roman"/>
          <w:b/>
          <w:noProof/>
          <w:sz w:val="32"/>
          <w:lang w:eastAsia="ru-RU"/>
        </w:rPr>
        <w:drawing>
          <wp:inline distT="0" distB="0" distL="0" distR="0">
            <wp:extent cx="2609008" cy="1466850"/>
            <wp:effectExtent l="0" t="0" r="1270" b="0"/>
            <wp:docPr id="32" name="Рисунок 32" descr="C:\Users\home-pc\OneDrive\Изображения\Снимки экрана\2017-03-06 (1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ome-pc\OneDrive\Изображения\Снимки экрана\2017-03-06 (18)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171" cy="147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6CA" w:rsidRDefault="009176CA" w:rsidP="00995817">
      <w:pPr>
        <w:rPr>
          <w:rFonts w:ascii="Calibri" w:eastAsia="Calibri" w:hAnsi="Calibri" w:cs="Times New Roman"/>
        </w:rPr>
      </w:pPr>
      <w:r w:rsidRPr="009176CA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>
            <wp:extent cx="2541240" cy="1428750"/>
            <wp:effectExtent l="0" t="0" r="0" b="0"/>
            <wp:docPr id="33" name="Рисунок 33" descr="C:\Users\home-pc\OneDrive\Изображения\Снимки экрана\2017-03-06 (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ome-pc\OneDrive\Изображения\Снимки экрана\2017-03-06 (19)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445" cy="143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6CA" w:rsidRDefault="009176CA" w:rsidP="00995817">
      <w:pPr>
        <w:rPr>
          <w:rFonts w:ascii="Times New Roman" w:eastAsia="Calibri" w:hAnsi="Times New Roman" w:cs="Times New Roman"/>
          <w:sz w:val="24"/>
          <w:szCs w:val="24"/>
        </w:rPr>
      </w:pPr>
      <w:r w:rsidRPr="009176CA">
        <w:rPr>
          <w:rFonts w:ascii="Times New Roman" w:eastAsia="Calibri" w:hAnsi="Times New Roman" w:cs="Times New Roman"/>
          <w:sz w:val="24"/>
          <w:szCs w:val="24"/>
        </w:rPr>
        <w:t>У доски решают задачи обучающиеся, последнюю задачу самостоятельно в маршрутной карт</w:t>
      </w:r>
      <w:r w:rsidR="009E6A7B">
        <w:rPr>
          <w:rFonts w:ascii="Times New Roman" w:eastAsia="Calibri" w:hAnsi="Times New Roman" w:cs="Times New Roman"/>
          <w:sz w:val="24"/>
          <w:szCs w:val="24"/>
        </w:rPr>
        <w:t>е, а двое обучающихся за доской (не оценивается).</w:t>
      </w:r>
    </w:p>
    <w:p w:rsidR="00737EA3" w:rsidRDefault="009176CA" w:rsidP="00995817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Море </w:t>
      </w:r>
      <w:r w:rsidR="00737EA3">
        <w:rPr>
          <w:rFonts w:ascii="Times New Roman" w:eastAsia="Calibri" w:hAnsi="Times New Roman" w:cs="Times New Roman"/>
          <w:sz w:val="24"/>
          <w:szCs w:val="24"/>
        </w:rPr>
        <w:t>успокоилось (звучит музыка),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 мы попадаем в порт «</w:t>
      </w:r>
      <w:r w:rsidR="00737EA3">
        <w:rPr>
          <w:rFonts w:ascii="Times New Roman" w:eastAsia="Calibri" w:hAnsi="Times New Roman" w:cs="Times New Roman"/>
          <w:sz w:val="24"/>
          <w:szCs w:val="24"/>
        </w:rPr>
        <w:t>Разгрузочный</w:t>
      </w:r>
      <w:r>
        <w:rPr>
          <w:rFonts w:ascii="Times New Roman" w:eastAsia="Calibri" w:hAnsi="Times New Roman" w:cs="Times New Roman"/>
          <w:sz w:val="24"/>
          <w:szCs w:val="24"/>
        </w:rPr>
        <w:t>».</w:t>
      </w:r>
      <w:r w:rsidR="00737EA3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9176CA" w:rsidRPr="00737EA3" w:rsidRDefault="00737EA3" w:rsidP="00995817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Найдите сумму всех целых чисел, удовлетворяющих неравенству: -40,3</w:t>
      </w:r>
      <w:r w:rsidRPr="00737EA3">
        <w:rPr>
          <w:rFonts w:ascii="Times New Roman" w:eastAsia="Calibri" w:hAnsi="Times New Roman" w:cs="Times New Roman"/>
          <w:sz w:val="24"/>
          <w:szCs w:val="24"/>
        </w:rPr>
        <w:t>&lt;</w:t>
      </w:r>
      <w:r>
        <w:rPr>
          <w:rFonts w:ascii="Times New Roman" w:eastAsia="Calibri" w:hAnsi="Times New Roman" w:cs="Times New Roman"/>
          <w:sz w:val="24"/>
          <w:szCs w:val="24"/>
        </w:rPr>
        <w:t>x</w:t>
      </w:r>
      <w:r w:rsidRPr="00737EA3">
        <w:rPr>
          <w:rFonts w:ascii="Times New Roman" w:eastAsia="Calibri" w:hAnsi="Times New Roman" w:cs="Times New Roman"/>
          <w:sz w:val="24"/>
          <w:szCs w:val="24"/>
        </w:rPr>
        <w:t xml:space="preserve"> &lt;</w:t>
      </w:r>
      <w:r>
        <w:rPr>
          <w:rFonts w:ascii="Times New Roman" w:eastAsia="Calibri" w:hAnsi="Times New Roman" w:cs="Times New Roman"/>
          <w:sz w:val="24"/>
          <w:szCs w:val="24"/>
        </w:rPr>
        <w:t>38,9.</w:t>
      </w:r>
    </w:p>
    <w:p w:rsidR="009176CA" w:rsidRDefault="009176CA" w:rsidP="00995817">
      <w:pPr>
        <w:rPr>
          <w:rFonts w:ascii="Times New Roman" w:eastAsia="Calibri" w:hAnsi="Times New Roman" w:cs="Times New Roman"/>
          <w:sz w:val="24"/>
          <w:szCs w:val="24"/>
        </w:rPr>
      </w:pPr>
      <w:r w:rsidRPr="009176C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24125" cy="1419127"/>
            <wp:effectExtent l="0" t="0" r="0" b="0"/>
            <wp:docPr id="34" name="Рисунок 34" descr="C:\Users\home-pc\OneDrive\Изображения\Снимки экрана\2017-03-06 (2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ome-pc\OneDrive\Изображения\Снимки экрана\2017-03-06 (20)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228" cy="1426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EA3" w:rsidRDefault="00737EA3" w:rsidP="00995817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Решают самостоятельно, проверяем и заносим баллы в маршрутную карту.</w:t>
      </w:r>
    </w:p>
    <w:p w:rsidR="00737EA3" w:rsidRPr="00737EA3" w:rsidRDefault="00737EA3" w:rsidP="00995817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737EA3">
        <w:rPr>
          <w:rFonts w:ascii="Times New Roman" w:eastAsia="Calibri" w:hAnsi="Times New Roman" w:cs="Times New Roman"/>
          <w:b/>
          <w:sz w:val="24"/>
          <w:szCs w:val="24"/>
        </w:rPr>
        <w:t>10. Работа в парах.</w:t>
      </w:r>
    </w:p>
    <w:p w:rsidR="00737EA3" w:rsidRDefault="00737EA3" w:rsidP="00995817">
      <w:pPr>
        <w:rPr>
          <w:rFonts w:ascii="Times New Roman" w:eastAsia="Calibri" w:hAnsi="Times New Roman" w:cs="Times New Roman"/>
          <w:sz w:val="24"/>
          <w:szCs w:val="24"/>
        </w:rPr>
      </w:pPr>
      <w:r w:rsidRPr="00737EA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75124" cy="1447800"/>
            <wp:effectExtent l="0" t="0" r="0" b="0"/>
            <wp:docPr id="35" name="Рисунок 35" descr="C:\Users\home-pc\OneDrive\Изображения\Снимки экрана\2017-03-06 (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ome-pc\OneDrive\Изображения\Снимки экрана\2017-03-06 (21)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048" cy="1452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EA3" w:rsidRPr="009176CA" w:rsidRDefault="00737EA3" w:rsidP="00995817">
      <w:pPr>
        <w:rPr>
          <w:rFonts w:ascii="Times New Roman" w:eastAsia="Calibri" w:hAnsi="Times New Roman" w:cs="Times New Roman"/>
          <w:sz w:val="24"/>
          <w:szCs w:val="24"/>
        </w:rPr>
      </w:pPr>
      <w:r w:rsidRPr="00737EA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90800" cy="1456613"/>
            <wp:effectExtent l="0" t="0" r="0" b="0"/>
            <wp:docPr id="36" name="Рисунок 36" descr="C:\Users\home-pc\OneDrive\Изображения\Снимки экрана\2017-03-06 (2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ome-pc\OneDrive\Изображения\Снимки экрана\2017-03-06 (22)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264" cy="1469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6CA" w:rsidRDefault="00737EA3" w:rsidP="00995817">
      <w:pPr>
        <w:rPr>
          <w:rFonts w:ascii="Times New Roman" w:eastAsia="Calibri" w:hAnsi="Times New Roman" w:cs="Times New Roman"/>
          <w:sz w:val="24"/>
          <w:szCs w:val="24"/>
        </w:rPr>
      </w:pPr>
      <w:r w:rsidRPr="00737EA3">
        <w:rPr>
          <w:rFonts w:ascii="Times New Roman" w:eastAsia="Calibri" w:hAnsi="Times New Roman" w:cs="Times New Roman"/>
          <w:sz w:val="24"/>
          <w:szCs w:val="24"/>
        </w:rPr>
        <w:t>Обучающиеся работают самостоятельно по вариантам, затем складывают свой результат с соседом и показывают учителю. Заносят баллы в маршрутную карту.</w:t>
      </w:r>
    </w:p>
    <w:p w:rsidR="00346022" w:rsidRDefault="00346022" w:rsidP="00346022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11. Домашнее задание.</w:t>
      </w:r>
    </w:p>
    <w:p w:rsidR="00346022" w:rsidRDefault="00346022" w:rsidP="00346022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346022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78423" cy="1562100"/>
            <wp:effectExtent l="0" t="0" r="3175" b="0"/>
            <wp:docPr id="38" name="Рисунок 38" descr="C:\Users\home-pc\OneDrive\Изображения\Снимки экрана\2017-03-06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ome-pc\OneDrive\Изображения\Снимки экрана\2017-03-06 (24)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981" cy="1566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602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177737" wp14:editId="4D4525B6">
            <wp:extent cx="2717432" cy="1527810"/>
            <wp:effectExtent l="0" t="0" r="6985" b="0"/>
            <wp:docPr id="39" name="Рисунок 39" descr="C:\Users\home-pc\OneDrive\Изображения\Снимки экрана\2017-03-06 (2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ome-pc\OneDrive\Изображения\Снимки экрана\2017-03-06 (25)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336" cy="153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022" w:rsidRPr="00346022" w:rsidRDefault="00346022" w:rsidP="00346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346022">
        <w:rPr>
          <w:rFonts w:ascii="Times New Roman" w:hAnsi="Times New Roman" w:cs="Times New Roman"/>
          <w:bCs/>
          <w:iCs/>
          <w:sz w:val="24"/>
          <w:szCs w:val="24"/>
        </w:rPr>
        <w:t>Домашнее задание:</w:t>
      </w:r>
    </w:p>
    <w:p w:rsidR="00346022" w:rsidRPr="00346022" w:rsidRDefault="00346022" w:rsidP="00346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346022">
        <w:rPr>
          <w:rFonts w:ascii="Times New Roman" w:hAnsi="Times New Roman" w:cs="Times New Roman"/>
          <w:bCs/>
          <w:iCs/>
          <w:sz w:val="24"/>
          <w:szCs w:val="24"/>
        </w:rPr>
        <w:t>1.составить 2 задачи на сложение отрицательных чисел и чисел с разными знаками;</w:t>
      </w:r>
    </w:p>
    <w:p w:rsidR="00346022" w:rsidRPr="00346022" w:rsidRDefault="00346022" w:rsidP="00346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346022">
        <w:rPr>
          <w:rFonts w:ascii="Times New Roman" w:hAnsi="Times New Roman" w:cs="Times New Roman"/>
          <w:bCs/>
          <w:iCs/>
          <w:sz w:val="24"/>
          <w:szCs w:val="24"/>
        </w:rPr>
        <w:t>2. записать их в тетрадь;</w:t>
      </w:r>
    </w:p>
    <w:p w:rsidR="00346022" w:rsidRPr="00346022" w:rsidRDefault="00346022" w:rsidP="00346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346022">
        <w:rPr>
          <w:rFonts w:ascii="Times New Roman" w:hAnsi="Times New Roman" w:cs="Times New Roman"/>
          <w:bCs/>
          <w:iCs/>
          <w:sz w:val="24"/>
          <w:szCs w:val="24"/>
        </w:rPr>
        <w:t>3. решить задачи;</w:t>
      </w:r>
    </w:p>
    <w:p w:rsidR="00346022" w:rsidRDefault="00346022" w:rsidP="00346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346022">
        <w:rPr>
          <w:rFonts w:ascii="Times New Roman" w:hAnsi="Times New Roman" w:cs="Times New Roman"/>
          <w:bCs/>
          <w:iCs/>
          <w:sz w:val="24"/>
          <w:szCs w:val="24"/>
        </w:rPr>
        <w:t>4. сделать к ним рисунки на альбомных листах.</w:t>
      </w:r>
    </w:p>
    <w:p w:rsidR="00346022" w:rsidRPr="00346022" w:rsidRDefault="00346022" w:rsidP="003460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:rsidR="00346022" w:rsidRPr="00346022" w:rsidRDefault="00346022" w:rsidP="00995817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12</w:t>
      </w:r>
      <w:r w:rsidRPr="00346022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Pr="00346022">
        <w:rPr>
          <w:rFonts w:ascii="Times New Roman" w:eastAsia="Calibri" w:hAnsi="Times New Roman" w:cs="Times New Roman"/>
          <w:b/>
          <w:sz w:val="24"/>
          <w:szCs w:val="24"/>
        </w:rPr>
        <w:t>Подведение итогов урока</w:t>
      </w:r>
      <w:r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9176CA" w:rsidRPr="00346022" w:rsidRDefault="00346022" w:rsidP="00995817">
      <w:pPr>
        <w:rPr>
          <w:rFonts w:ascii="Times New Roman" w:eastAsia="Calibri" w:hAnsi="Times New Roman" w:cs="Times New Roman"/>
          <w:sz w:val="24"/>
          <w:szCs w:val="24"/>
        </w:rPr>
      </w:pPr>
      <w:r w:rsidRPr="0034602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F5DA2A" wp14:editId="29BF5500">
            <wp:extent cx="2794943" cy="1571388"/>
            <wp:effectExtent l="0" t="0" r="5715" b="0"/>
            <wp:docPr id="37" name="Рисунок 37" descr="C:\Users\home-pc\OneDrive\Изображения\Снимки экрана\2017-03-06 (2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ome-pc\OneDrive\Изображения\Снимки экрана\2017-03-06 (23)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502" cy="1583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A7B" w:rsidRDefault="00346022" w:rsidP="00995817">
      <w:pPr>
        <w:rPr>
          <w:rFonts w:ascii="Times New Roman" w:eastAsia="Calibri" w:hAnsi="Times New Roman" w:cs="Times New Roman"/>
          <w:sz w:val="24"/>
          <w:szCs w:val="24"/>
        </w:rPr>
      </w:pPr>
      <w:r w:rsidRPr="00346022">
        <w:rPr>
          <w:rFonts w:ascii="Times New Roman" w:eastAsia="Calibri" w:hAnsi="Times New Roman" w:cs="Times New Roman"/>
          <w:sz w:val="24"/>
          <w:szCs w:val="24"/>
        </w:rPr>
        <w:t>Подведем итог нашего урока.</w:t>
      </w:r>
      <w:r w:rsidR="009E6A7B">
        <w:rPr>
          <w:rFonts w:ascii="Times New Roman" w:eastAsia="Calibri" w:hAnsi="Times New Roman" w:cs="Times New Roman"/>
          <w:sz w:val="24"/>
          <w:szCs w:val="24"/>
        </w:rPr>
        <w:t xml:space="preserve"> Считают набранные баллы и переводят в отметку.</w:t>
      </w:r>
      <w:r w:rsidR="00995817" w:rsidRPr="00346022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995817" w:rsidRDefault="00346022" w:rsidP="00995817">
      <w:pPr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  <w:r w:rsidRPr="00346022">
        <w:rPr>
          <w:rFonts w:ascii="Times New Roman" w:eastAsia="Calibri" w:hAnsi="Times New Roman" w:cs="Times New Roman"/>
          <w:sz w:val="24"/>
          <w:szCs w:val="24"/>
        </w:rPr>
        <w:t>Ребята, в ходе нашего путешествия нам пришлось побывать в разных портах и гаванях, попасть в шторм и помочь попавшим в беду. Результатом нашей работы стало разучивание темы «Сложение чисел с разными знаками». Как вам путешествие? Всем понравилось?</w:t>
      </w:r>
    </w:p>
    <w:p w:rsidR="00346022" w:rsidRPr="00346022" w:rsidRDefault="00346022" w:rsidP="00995817">
      <w:pPr>
        <w:rPr>
          <w:rFonts w:ascii="Times New Roman" w:eastAsia="Calibri" w:hAnsi="Times New Roman" w:cs="Times New Roman"/>
          <w:sz w:val="24"/>
          <w:szCs w:val="24"/>
        </w:rPr>
      </w:pPr>
      <w:r w:rsidRPr="0034602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76550" cy="1617270"/>
            <wp:effectExtent l="0" t="0" r="0" b="2540"/>
            <wp:docPr id="40" name="Рисунок 40" descr="C:\Users\home-pc\OneDrive\Изображения\Снимки экрана\2017-03-06 (2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ome-pc\OneDrive\Изображения\Снимки экрана\2017-03-06 (26)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56" cy="162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022" w:rsidRDefault="00346022" w:rsidP="00995817">
      <w:pPr>
        <w:rPr>
          <w:rFonts w:ascii="Times New Roman" w:eastAsia="Calibri" w:hAnsi="Times New Roman" w:cs="Times New Roman"/>
          <w:sz w:val="24"/>
          <w:szCs w:val="24"/>
        </w:rPr>
      </w:pPr>
      <w:r w:rsidRPr="00410666">
        <w:rPr>
          <w:rFonts w:ascii="Times New Roman" w:eastAsia="Calibri" w:hAnsi="Times New Roman" w:cs="Times New Roman"/>
          <w:sz w:val="24"/>
          <w:szCs w:val="24"/>
        </w:rPr>
        <w:t xml:space="preserve">Для оценки результатов нашей работы отметьте на доске ваше состояние знаний </w:t>
      </w:r>
      <w:r w:rsidR="00410666" w:rsidRPr="00410666">
        <w:rPr>
          <w:rFonts w:ascii="Times New Roman" w:eastAsia="Calibri" w:hAnsi="Times New Roman" w:cs="Times New Roman"/>
          <w:sz w:val="24"/>
          <w:szCs w:val="24"/>
        </w:rPr>
        <w:t xml:space="preserve">по </w:t>
      </w:r>
      <w:r w:rsidRPr="00410666">
        <w:rPr>
          <w:rFonts w:ascii="Times New Roman" w:eastAsia="Calibri" w:hAnsi="Times New Roman" w:cs="Times New Roman"/>
          <w:sz w:val="24"/>
          <w:szCs w:val="24"/>
        </w:rPr>
        <w:t>изученной теме</w:t>
      </w:r>
      <w:r w:rsidR="00410666" w:rsidRPr="00410666">
        <w:rPr>
          <w:rFonts w:ascii="Times New Roman" w:eastAsia="Calibri" w:hAnsi="Times New Roman" w:cs="Times New Roman"/>
          <w:sz w:val="24"/>
          <w:szCs w:val="24"/>
        </w:rPr>
        <w:t>. Обучающиеся по одному выходят и ставят отметку: кораблик с парусами-всё понятно, кораблик без парусов – у меня остались вопросы, маяк- мне ничего не понятно.</w:t>
      </w:r>
    </w:p>
    <w:p w:rsidR="00410666" w:rsidRDefault="00410666" w:rsidP="00995817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Возвращаясь на место, обучающиеся берут у учителя разноцветные кораблики, соответствующие полученной отметке на уроке. </w:t>
      </w:r>
    </w:p>
    <w:p w:rsidR="00410666" w:rsidRPr="00410666" w:rsidRDefault="00410666" w:rsidP="00410666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410666">
        <w:rPr>
          <w:rFonts w:ascii="Times New Roman" w:eastAsia="Calibri" w:hAnsi="Times New Roman" w:cs="Times New Roman"/>
          <w:b/>
          <w:sz w:val="24"/>
          <w:szCs w:val="24"/>
        </w:rPr>
        <w:lastRenderedPageBreak/>
        <w:t>13. Подведение итогов.</w:t>
      </w:r>
    </w:p>
    <w:p w:rsidR="00410666" w:rsidRDefault="00410666" w:rsidP="00410666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Ребята, покажите, каких корабликов у нас больше. </w:t>
      </w:r>
    </w:p>
    <w:p w:rsidR="00410666" w:rsidRPr="00410666" w:rsidRDefault="00410666" w:rsidP="00410666">
      <w:pPr>
        <w:numPr>
          <w:ilvl w:val="0"/>
          <w:numId w:val="19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666">
        <w:rPr>
          <w:rFonts w:ascii="Times New Roman" w:eastAsia="Times New Roman" w:hAnsi="Times New Roman" w:cs="Times New Roman"/>
          <w:sz w:val="24"/>
          <w:szCs w:val="24"/>
          <w:lang w:eastAsia="ru-RU"/>
        </w:rPr>
        <w:t>Итак, чем же мы с вами сегодня занимались?</w:t>
      </w:r>
    </w:p>
    <w:p w:rsidR="00410666" w:rsidRPr="00410666" w:rsidRDefault="00410666" w:rsidP="00410666">
      <w:pPr>
        <w:numPr>
          <w:ilvl w:val="0"/>
          <w:numId w:val="19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66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звучит правило сложения чисел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разными знаками</w:t>
      </w:r>
      <w:r w:rsidRPr="00410666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410666" w:rsidRPr="00410666" w:rsidRDefault="00410666" w:rsidP="00410666">
      <w:pPr>
        <w:numPr>
          <w:ilvl w:val="0"/>
          <w:numId w:val="19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666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 вам понравился урок?</w:t>
      </w:r>
    </w:p>
    <w:p w:rsidR="00410666" w:rsidRPr="00410666" w:rsidRDefault="00410666" w:rsidP="00410666">
      <w:pPr>
        <w:numPr>
          <w:ilvl w:val="0"/>
          <w:numId w:val="19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66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 чем нам нужно еще поработать?</w:t>
      </w:r>
    </w:p>
    <w:p w:rsidR="00410666" w:rsidRDefault="00410666" w:rsidP="00410666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Спасибо за урок!</w:t>
      </w:r>
    </w:p>
    <w:p w:rsidR="00410666" w:rsidRDefault="00410666" w:rsidP="00410666">
      <w:pPr>
        <w:rPr>
          <w:rFonts w:ascii="Times New Roman" w:hAnsi="Times New Roman" w:cs="Times New Roman"/>
          <w:b/>
          <w:sz w:val="24"/>
          <w:szCs w:val="24"/>
        </w:rPr>
      </w:pPr>
      <w:r w:rsidRPr="00410666">
        <w:rPr>
          <w:rFonts w:ascii="Times New Roman" w:eastAsia="Calibri" w:hAnsi="Times New Roman" w:cs="Times New Roman"/>
          <w:b/>
          <w:sz w:val="24"/>
          <w:szCs w:val="24"/>
        </w:rPr>
        <w:t>14.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410666">
        <w:rPr>
          <w:rFonts w:ascii="Times New Roman" w:hAnsi="Times New Roman" w:cs="Times New Roman"/>
          <w:b/>
          <w:sz w:val="24"/>
          <w:szCs w:val="24"/>
        </w:rPr>
        <w:t xml:space="preserve">Выводы.  </w:t>
      </w:r>
    </w:p>
    <w:p w:rsidR="00410666" w:rsidRPr="00410666" w:rsidRDefault="00410666" w:rsidP="00410666">
      <w:pPr>
        <w:rPr>
          <w:rFonts w:ascii="Times New Roman" w:eastAsia="Calibri" w:hAnsi="Times New Roman" w:cs="Times New Roman"/>
          <w:sz w:val="24"/>
          <w:szCs w:val="24"/>
        </w:rPr>
      </w:pPr>
      <w:r w:rsidRPr="00410666">
        <w:rPr>
          <w:rFonts w:ascii="Times New Roman" w:hAnsi="Times New Roman" w:cs="Times New Roman"/>
          <w:sz w:val="24"/>
          <w:szCs w:val="24"/>
        </w:rPr>
        <w:t xml:space="preserve">Поставленные цели и задачи выполнены.  Пройденный материал обучающимися усвоен. Учащиеся активно участвовали в ходе урока, выполняя все предложенные задания. </w:t>
      </w:r>
    </w:p>
    <w:p w:rsidR="00D91896" w:rsidRPr="00AF752B" w:rsidRDefault="00D91896" w:rsidP="00AF752B">
      <w:pPr>
        <w:ind w:firstLine="708"/>
      </w:pPr>
    </w:p>
    <w:sectPr w:rsidR="00D91896" w:rsidRPr="00AF75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3A84" w:rsidRDefault="00823A84" w:rsidP="006A5E01">
      <w:pPr>
        <w:spacing w:after="0" w:line="240" w:lineRule="auto"/>
      </w:pPr>
      <w:r>
        <w:separator/>
      </w:r>
    </w:p>
  </w:endnote>
  <w:endnote w:type="continuationSeparator" w:id="0">
    <w:p w:rsidR="00823A84" w:rsidRDefault="00823A84" w:rsidP="006A5E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auto"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3A84" w:rsidRDefault="00823A84" w:rsidP="006A5E01">
      <w:pPr>
        <w:spacing w:after="0" w:line="240" w:lineRule="auto"/>
      </w:pPr>
      <w:r>
        <w:separator/>
      </w:r>
    </w:p>
  </w:footnote>
  <w:footnote w:type="continuationSeparator" w:id="0">
    <w:p w:rsidR="00823A84" w:rsidRDefault="00823A84" w:rsidP="006A5E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3" w15:restartNumberingAfterBreak="0">
    <w:nsid w:val="020224B2"/>
    <w:multiLevelType w:val="multilevel"/>
    <w:tmpl w:val="D21AD4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AF8032D"/>
    <w:multiLevelType w:val="hybridMultilevel"/>
    <w:tmpl w:val="22E03E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D5008A"/>
    <w:multiLevelType w:val="hybridMultilevel"/>
    <w:tmpl w:val="97EEEC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C26F0A"/>
    <w:multiLevelType w:val="multilevel"/>
    <w:tmpl w:val="27263E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A682EDC"/>
    <w:multiLevelType w:val="hybridMultilevel"/>
    <w:tmpl w:val="B0AC47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25752B"/>
    <w:multiLevelType w:val="hybridMultilevel"/>
    <w:tmpl w:val="87869E9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E5F08F1"/>
    <w:multiLevelType w:val="multilevel"/>
    <w:tmpl w:val="7F44B7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BAD010B"/>
    <w:multiLevelType w:val="multilevel"/>
    <w:tmpl w:val="49EEBA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E584673"/>
    <w:multiLevelType w:val="hybridMultilevel"/>
    <w:tmpl w:val="EF786B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CB4596"/>
    <w:multiLevelType w:val="multilevel"/>
    <w:tmpl w:val="B3EC00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A246382"/>
    <w:multiLevelType w:val="hybridMultilevel"/>
    <w:tmpl w:val="82C8D8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D2212E"/>
    <w:multiLevelType w:val="multilevel"/>
    <w:tmpl w:val="4C3A9C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FCC6B06"/>
    <w:multiLevelType w:val="multilevel"/>
    <w:tmpl w:val="34F641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15535F7"/>
    <w:multiLevelType w:val="multilevel"/>
    <w:tmpl w:val="ED2C6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3796550"/>
    <w:multiLevelType w:val="hybridMultilevel"/>
    <w:tmpl w:val="C5A00B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594444"/>
    <w:multiLevelType w:val="hybridMultilevel"/>
    <w:tmpl w:val="6C323A68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72C406CB"/>
    <w:multiLevelType w:val="multilevel"/>
    <w:tmpl w:val="A1C800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E9E430A"/>
    <w:multiLevelType w:val="hybridMultilevel"/>
    <w:tmpl w:val="6E2873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5"/>
  </w:num>
  <w:num w:numId="6">
    <w:abstractNumId w:val="8"/>
  </w:num>
  <w:num w:numId="7">
    <w:abstractNumId w:val="18"/>
  </w:num>
  <w:num w:numId="8">
    <w:abstractNumId w:val="11"/>
  </w:num>
  <w:num w:numId="9">
    <w:abstractNumId w:val="13"/>
  </w:num>
  <w:num w:numId="10">
    <w:abstractNumId w:val="7"/>
  </w:num>
  <w:num w:numId="11">
    <w:abstractNumId w:val="16"/>
  </w:num>
  <w:num w:numId="12">
    <w:abstractNumId w:val="12"/>
  </w:num>
  <w:num w:numId="13">
    <w:abstractNumId w:val="9"/>
  </w:num>
  <w:num w:numId="14">
    <w:abstractNumId w:val="19"/>
  </w:num>
  <w:num w:numId="15">
    <w:abstractNumId w:val="3"/>
  </w:num>
  <w:num w:numId="16">
    <w:abstractNumId w:val="14"/>
  </w:num>
  <w:num w:numId="17">
    <w:abstractNumId w:val="15"/>
  </w:num>
  <w:num w:numId="18">
    <w:abstractNumId w:val="10"/>
  </w:num>
  <w:num w:numId="19">
    <w:abstractNumId w:val="6"/>
  </w:num>
  <w:num w:numId="20">
    <w:abstractNumId w:val="17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A48"/>
    <w:rsid w:val="000D329E"/>
    <w:rsid w:val="00222A48"/>
    <w:rsid w:val="0026121D"/>
    <w:rsid w:val="003408C0"/>
    <w:rsid w:val="00346022"/>
    <w:rsid w:val="00374ECB"/>
    <w:rsid w:val="003B0A4F"/>
    <w:rsid w:val="00410666"/>
    <w:rsid w:val="004E7968"/>
    <w:rsid w:val="005B595F"/>
    <w:rsid w:val="006A5E01"/>
    <w:rsid w:val="00737EA3"/>
    <w:rsid w:val="00780B1A"/>
    <w:rsid w:val="00823A84"/>
    <w:rsid w:val="009176CA"/>
    <w:rsid w:val="00995817"/>
    <w:rsid w:val="009E6A7B"/>
    <w:rsid w:val="00AF752B"/>
    <w:rsid w:val="00B05F76"/>
    <w:rsid w:val="00B91FFA"/>
    <w:rsid w:val="00D91896"/>
    <w:rsid w:val="00EA6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2785EB"/>
  <w15:chartTrackingRefBased/>
  <w15:docId w15:val="{23BAADA5-152B-4639-B791-3E0C6725F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FF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91FFA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styleId="a4">
    <w:name w:val="header"/>
    <w:basedOn w:val="a"/>
    <w:link w:val="a5"/>
    <w:uiPriority w:val="99"/>
    <w:unhideWhenUsed/>
    <w:rsid w:val="006A5E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A5E01"/>
  </w:style>
  <w:style w:type="paragraph" w:styleId="a6">
    <w:name w:val="footer"/>
    <w:basedOn w:val="a"/>
    <w:link w:val="a7"/>
    <w:uiPriority w:val="99"/>
    <w:unhideWhenUsed/>
    <w:rsid w:val="006A5E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A5E01"/>
  </w:style>
  <w:style w:type="paragraph" w:styleId="a8">
    <w:name w:val="List Paragraph"/>
    <w:basedOn w:val="a"/>
    <w:uiPriority w:val="34"/>
    <w:qFormat/>
    <w:rsid w:val="00EA6D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7304807">
      <w:bodyDiv w:val="1"/>
      <w:marLeft w:val="0"/>
      <w:marRight w:val="0"/>
      <w:marTop w:val="0"/>
      <w:marBottom w:val="9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09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83939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384885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87577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3472853">
                          <w:blockQuote w:val="1"/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auto"/>
                            <w:left w:val="single" w:sz="36" w:space="14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087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8</Pages>
  <Words>1009</Words>
  <Characters>5757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home-pc</dc:creator>
  <cp:keywords/>
  <dc:description/>
  <cp:lastModifiedBy>home-pc</cp:lastModifiedBy>
  <cp:revision>6</cp:revision>
  <dcterms:created xsi:type="dcterms:W3CDTF">2017-02-09T10:51:00Z</dcterms:created>
  <dcterms:modified xsi:type="dcterms:W3CDTF">2017-03-06T17:05:00Z</dcterms:modified>
</cp:coreProperties>
</file>