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sldx" ContentType="application/vnd.openxmlformats-officedocument.presentationml.slide"/>
  <Default Extension="emf" ContentType="image/x-emf"/>
  <Default Extension="rels" ContentType="application/vnd.openxmlformats-package.relationships+xml"/>
  <Default Extension="bin" ContentType="application/vnd.openxmlformats-officedocument.oleObject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3940634F" w14:textId="4E956C7C" w:rsidR="00164157" w:rsidRPr="007A33A1" w:rsidRDefault="0088361B" w:rsidP="007A33A1">
      <w:p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b/>
          <w:iCs/>
          <w:sz w:val="28"/>
          <w:szCs w:val="28"/>
        </w:rPr>
      </w:pPr>
      <w:r w:rsidRPr="007A33A1">
        <w:rPr>
          <w:rFonts w:ascii="Times" w:hAnsi="Times"/>
          <w:b/>
          <w:iCs/>
          <w:sz w:val="28"/>
          <w:szCs w:val="28"/>
        </w:rPr>
        <w:t>Тема</w:t>
      </w:r>
      <w:r w:rsidR="0004044D">
        <w:rPr>
          <w:rFonts w:ascii="Times" w:hAnsi="Times"/>
          <w:b/>
          <w:iCs/>
          <w:sz w:val="28"/>
          <w:szCs w:val="28"/>
        </w:rPr>
        <w:t xml:space="preserve"> урока</w:t>
      </w:r>
      <w:r w:rsidRPr="007A33A1">
        <w:rPr>
          <w:rFonts w:ascii="Times" w:hAnsi="Times"/>
          <w:b/>
          <w:iCs/>
          <w:sz w:val="28"/>
          <w:szCs w:val="28"/>
        </w:rPr>
        <w:t xml:space="preserve"> : </w:t>
      </w:r>
      <w:r w:rsidR="00164157" w:rsidRPr="007A33A1">
        <w:rPr>
          <w:rFonts w:ascii="Times" w:hAnsi="Times"/>
          <w:b/>
          <w:iCs/>
          <w:sz w:val="28"/>
          <w:szCs w:val="28"/>
        </w:rPr>
        <w:t>Автобиография</w:t>
      </w:r>
      <w:r w:rsidR="00797693" w:rsidRPr="007A33A1">
        <w:rPr>
          <w:rFonts w:ascii="Times" w:hAnsi="Times"/>
          <w:b/>
          <w:iCs/>
          <w:sz w:val="28"/>
          <w:szCs w:val="28"/>
        </w:rPr>
        <w:t xml:space="preserve"> </w:t>
      </w:r>
    </w:p>
    <w:p w14:paraId="762E93E7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b/>
          <w:iCs/>
          <w:sz w:val="28"/>
          <w:szCs w:val="28"/>
        </w:rPr>
      </w:pPr>
    </w:p>
    <w:p w14:paraId="73ED0CAF" w14:textId="77777777" w:rsidR="00164157" w:rsidRPr="007A33A1" w:rsidRDefault="0088361B" w:rsidP="007A33A1">
      <w:p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</w:t>
      </w:r>
      <w:r w:rsidR="00164157" w:rsidRPr="007A33A1">
        <w:rPr>
          <w:rFonts w:ascii="Times" w:hAnsi="Times"/>
          <w:sz w:val="28"/>
          <w:szCs w:val="28"/>
        </w:rPr>
        <w:t xml:space="preserve">Автобиография (греч. </w:t>
      </w:r>
      <w:r w:rsidR="00164157" w:rsidRPr="007A33A1">
        <w:rPr>
          <w:rFonts w:ascii="Times" w:hAnsi="Times"/>
          <w:sz w:val="28"/>
          <w:szCs w:val="28"/>
          <w:lang w:val="en-US"/>
        </w:rPr>
        <w:t>Autos</w:t>
      </w:r>
      <w:r w:rsidR="00164157" w:rsidRPr="007A33A1">
        <w:rPr>
          <w:rFonts w:ascii="Times" w:hAnsi="Times"/>
          <w:sz w:val="28"/>
          <w:szCs w:val="28"/>
        </w:rPr>
        <w:t xml:space="preserve"> – сам, </w:t>
      </w:r>
      <w:r w:rsidR="00164157" w:rsidRPr="007A33A1">
        <w:rPr>
          <w:rFonts w:ascii="Times" w:hAnsi="Times"/>
          <w:sz w:val="28"/>
          <w:szCs w:val="28"/>
          <w:lang w:val="en-US"/>
        </w:rPr>
        <w:t>bios</w:t>
      </w:r>
      <w:r w:rsidR="00164157" w:rsidRPr="007A33A1">
        <w:rPr>
          <w:rFonts w:ascii="Times" w:hAnsi="Times"/>
          <w:sz w:val="28"/>
          <w:szCs w:val="28"/>
        </w:rPr>
        <w:t xml:space="preserve"> – жизнь, </w:t>
      </w:r>
      <w:r w:rsidR="00164157" w:rsidRPr="007A33A1">
        <w:rPr>
          <w:rFonts w:ascii="Times" w:hAnsi="Times"/>
          <w:sz w:val="28"/>
          <w:szCs w:val="28"/>
          <w:lang w:val="en-US"/>
        </w:rPr>
        <w:t>grapho</w:t>
      </w:r>
      <w:r w:rsidR="00164157" w:rsidRPr="007A33A1">
        <w:rPr>
          <w:rFonts w:ascii="Times" w:hAnsi="Times"/>
          <w:sz w:val="28"/>
          <w:szCs w:val="28"/>
        </w:rPr>
        <w:t xml:space="preserve"> – пишу) – описание своей жизни. Это слово закрепилось в русском языке, оно заменяет три слова.</w:t>
      </w:r>
    </w:p>
    <w:p w14:paraId="680C9ADF" w14:textId="77777777" w:rsidR="00164157" w:rsidRPr="007A33A1" w:rsidRDefault="0088361B" w:rsidP="007A33A1">
      <w:p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</w:t>
      </w:r>
      <w:r w:rsidR="00164157" w:rsidRPr="007A33A1">
        <w:rPr>
          <w:rFonts w:ascii="Times" w:hAnsi="Times"/>
          <w:sz w:val="28"/>
          <w:szCs w:val="28"/>
        </w:rPr>
        <w:t xml:space="preserve"> Автобиография пишется при поступлении в учебное заведение, на работу и т.д. В ней подробно излагаются основные, важные моменты жизни и работы пишущего.</w:t>
      </w:r>
    </w:p>
    <w:p w14:paraId="469E3C3F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План автобиографии следующий:</w:t>
      </w:r>
    </w:p>
    <w:p w14:paraId="3F7A118E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Заголовок (автобиография) в центре.</w:t>
      </w:r>
    </w:p>
    <w:p w14:paraId="4900582A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Фамилия, имя, отчество.</w:t>
      </w:r>
      <w:bookmarkStart w:id="0" w:name="_GoBack"/>
      <w:bookmarkEnd w:id="0"/>
    </w:p>
    <w:p w14:paraId="2D432C75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Дата и место рождения.</w:t>
      </w:r>
    </w:p>
    <w:p w14:paraId="050D5F3F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Родители (полное имя отца и матери, занятия родителей).</w:t>
      </w:r>
    </w:p>
    <w:p w14:paraId="6D0BA616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Дата поступления в школу и ее окончания.</w:t>
      </w:r>
    </w:p>
    <w:p w14:paraId="72EF8EA7" w14:textId="77777777" w:rsidR="00164157" w:rsidRPr="007A33A1" w:rsidRDefault="00164157" w:rsidP="007A33A1">
      <w:pPr>
        <w:numPr>
          <w:ilvl w:val="1"/>
          <w:numId w:val="3"/>
        </w:numPr>
        <w:tabs>
          <w:tab w:val="left" w:pos="0"/>
          <w:tab w:val="left" w:pos="360"/>
          <w:tab w:val="left" w:pos="72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Начало и последующее время работы и указание места (если работает).</w:t>
      </w:r>
    </w:p>
    <w:p w14:paraId="6B4095D3" w14:textId="77777777" w:rsidR="00164157" w:rsidRPr="007A33A1" w:rsidRDefault="00164157" w:rsidP="007A33A1">
      <w:pPr>
        <w:tabs>
          <w:tab w:val="left" w:pos="360"/>
          <w:tab w:val="left" w:pos="720"/>
          <w:tab w:val="left" w:pos="1080"/>
        </w:tabs>
        <w:ind w:left="108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7) Общественная работа (какую работу выполнял и выполняет в настоящее время). </w:t>
      </w:r>
    </w:p>
    <w:p w14:paraId="27C0B4EB" w14:textId="77777777" w:rsidR="00164157" w:rsidRPr="007A33A1" w:rsidRDefault="00164157" w:rsidP="007A33A1">
      <w:pPr>
        <w:tabs>
          <w:tab w:val="left" w:pos="0"/>
          <w:tab w:val="left" w:pos="360"/>
        </w:tabs>
        <w:ind w:left="108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8)Указать, если имеются, особые поощрения, награждения по учебе (или работе), общественной деятельности.</w:t>
      </w:r>
    </w:p>
    <w:p w14:paraId="26E95930" w14:textId="77777777" w:rsidR="00164157" w:rsidRPr="007A33A1" w:rsidRDefault="00164157" w:rsidP="007A33A1">
      <w:pPr>
        <w:tabs>
          <w:tab w:val="left" w:pos="0"/>
          <w:tab w:val="left" w:pos="360"/>
        </w:tabs>
        <w:ind w:left="108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9)Дата составления и подпись.</w:t>
      </w:r>
    </w:p>
    <w:p w14:paraId="610F5AA8" w14:textId="77777777" w:rsidR="00164157" w:rsidRPr="007A33A1" w:rsidRDefault="00164157" w:rsidP="007A33A1">
      <w:pPr>
        <w:tabs>
          <w:tab w:val="left" w:pos="540"/>
          <w:tab w:val="left" w:pos="720"/>
        </w:tabs>
        <w:ind w:left="360" w:right="-5" w:hanging="360"/>
        <w:jc w:val="both"/>
        <w:rPr>
          <w:rFonts w:ascii="Times" w:hAnsi="Times"/>
          <w:sz w:val="28"/>
          <w:szCs w:val="28"/>
        </w:rPr>
      </w:pPr>
    </w:p>
    <w:p w14:paraId="2515BF2B" w14:textId="77777777" w:rsidR="00164157" w:rsidRPr="007A33A1" w:rsidRDefault="00164157" w:rsidP="007A33A1">
      <w:pPr>
        <w:tabs>
          <w:tab w:val="left" w:pos="180"/>
          <w:tab w:val="left" w:pos="900"/>
        </w:tabs>
        <w:ind w:left="72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Чтение автобиографии с последующим анализом</w:t>
      </w:r>
      <w:r w:rsidR="0088361B" w:rsidRPr="007A33A1">
        <w:rPr>
          <w:rFonts w:ascii="Times" w:hAnsi="Times"/>
          <w:sz w:val="28"/>
          <w:szCs w:val="28"/>
        </w:rPr>
        <w:t xml:space="preserve">. </w:t>
      </w:r>
    </w:p>
    <w:p w14:paraId="4E5389D2" w14:textId="77777777" w:rsidR="0088361B" w:rsidRPr="007A33A1" w:rsidRDefault="0088361B" w:rsidP="007A33A1">
      <w:pPr>
        <w:tabs>
          <w:tab w:val="left" w:pos="180"/>
          <w:tab w:val="left" w:pos="900"/>
        </w:tabs>
        <w:ind w:left="720" w:right="-5"/>
        <w:jc w:val="both"/>
        <w:rPr>
          <w:rFonts w:ascii="Times" w:hAnsi="Times"/>
          <w:sz w:val="28"/>
          <w:szCs w:val="28"/>
        </w:rPr>
      </w:pPr>
    </w:p>
    <w:p w14:paraId="75DB15C7" w14:textId="77777777" w:rsidR="00164157" w:rsidRPr="007A33A1" w:rsidRDefault="00164157" w:rsidP="007A33A1">
      <w:pPr>
        <w:pStyle w:val="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Автобиография</w:t>
      </w:r>
    </w:p>
    <w:p w14:paraId="70DF60FC" w14:textId="77777777" w:rsidR="00164157" w:rsidRPr="007A33A1" w:rsidRDefault="0088361B" w:rsidP="007A33A1">
      <w:pPr>
        <w:tabs>
          <w:tab w:val="left" w:pos="0"/>
          <w:tab w:val="left" w:pos="360"/>
          <w:tab w:val="left" w:pos="720"/>
        </w:tabs>
        <w:ind w:left="720" w:right="-5"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Я, Береснев Максим Алексеевич</w:t>
      </w:r>
      <w:r w:rsidR="00164157" w:rsidRPr="007A33A1">
        <w:rPr>
          <w:rFonts w:ascii="Times" w:hAnsi="Times"/>
          <w:sz w:val="28"/>
          <w:szCs w:val="28"/>
        </w:rPr>
        <w:t xml:space="preserve">, родился </w:t>
      </w:r>
      <w:r w:rsidRPr="007A33A1">
        <w:rPr>
          <w:rFonts w:ascii="Times" w:hAnsi="Times"/>
          <w:sz w:val="28"/>
          <w:szCs w:val="28"/>
        </w:rPr>
        <w:t xml:space="preserve">4 января </w:t>
      </w:r>
      <w:r w:rsidR="00164157" w:rsidRPr="007A33A1">
        <w:rPr>
          <w:rFonts w:ascii="Times" w:hAnsi="Times"/>
          <w:sz w:val="28"/>
          <w:szCs w:val="28"/>
        </w:rPr>
        <w:t>1989 года в Москве в семье служащего.</w:t>
      </w:r>
    </w:p>
    <w:p w14:paraId="4498A0C1" w14:textId="77777777" w:rsidR="00164157" w:rsidRPr="007A33A1" w:rsidRDefault="0088361B" w:rsidP="007A33A1">
      <w:pPr>
        <w:tabs>
          <w:tab w:val="left" w:pos="0"/>
          <w:tab w:val="left" w:pos="360"/>
          <w:tab w:val="left" w:pos="720"/>
        </w:tabs>
        <w:ind w:left="720" w:right="-5"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Мой отец, Береснев</w:t>
      </w:r>
      <w:r w:rsidR="00164157" w:rsidRPr="007A33A1">
        <w:rPr>
          <w:rFonts w:ascii="Times" w:hAnsi="Times"/>
          <w:sz w:val="28"/>
          <w:szCs w:val="28"/>
        </w:rPr>
        <w:t xml:space="preserve"> Николай Владимирович, - инж</w:t>
      </w:r>
      <w:r w:rsidR="00B32DD9" w:rsidRPr="007A33A1">
        <w:rPr>
          <w:rFonts w:ascii="Times" w:hAnsi="Times"/>
          <w:sz w:val="28"/>
          <w:szCs w:val="28"/>
        </w:rPr>
        <w:t>енер; мать, Береснева</w:t>
      </w:r>
      <w:r w:rsidR="00164157" w:rsidRPr="007A33A1">
        <w:rPr>
          <w:rFonts w:ascii="Times" w:hAnsi="Times"/>
          <w:sz w:val="28"/>
          <w:szCs w:val="28"/>
        </w:rPr>
        <w:t xml:space="preserve"> Ирина Викторовна, - медсестра.</w:t>
      </w:r>
    </w:p>
    <w:p w14:paraId="2E5BD3AC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left="720" w:right="-5"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1995 году поступил в школу, в которой учился в течение четырех лет. По окончании начальной школы переехал в г. Санкт-Петербург, в связи с переводом родителей. По приезде на новое место жительства был принят в Петербургскую среднюю школу № 507, где по согласовании с администрацией меня зачислили в 5 Б класс. Здесь в течение двух лет избирался физоргом класса. В 2000 году вследствие полученной травмы был освобожден от обязанностей физорга.</w:t>
      </w:r>
    </w:p>
    <w:p w14:paraId="13D432DF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left="720" w:right="-5"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2001 году за участие в математической олимпиаде я был награжден дипломом 1-й степени.</w:t>
      </w:r>
    </w:p>
    <w:p w14:paraId="4EB05021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left="720" w:right="-5"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настоящее время учусь в 9-м классе, занимаюсь в школьном ансамбле.</w:t>
      </w:r>
    </w:p>
    <w:p w14:paraId="5CFEE7E4" w14:textId="77777777" w:rsidR="00164157" w:rsidRPr="007A33A1" w:rsidRDefault="00164157" w:rsidP="007A33A1">
      <w:pPr>
        <w:tabs>
          <w:tab w:val="left" w:pos="0"/>
          <w:tab w:val="left" w:pos="360"/>
          <w:tab w:val="left" w:pos="720"/>
        </w:tabs>
        <w:ind w:left="720" w:right="-5"/>
        <w:jc w:val="both"/>
        <w:rPr>
          <w:rFonts w:ascii="Times" w:hAnsi="Times"/>
          <w:sz w:val="28"/>
          <w:szCs w:val="28"/>
        </w:rPr>
      </w:pPr>
    </w:p>
    <w:p w14:paraId="3A12F0DE" w14:textId="77777777" w:rsidR="00164157" w:rsidRPr="007A33A1" w:rsidRDefault="00B32DD9" w:rsidP="007A33A1">
      <w:pPr>
        <w:tabs>
          <w:tab w:val="left" w:pos="0"/>
          <w:tab w:val="left" w:pos="360"/>
          <w:tab w:val="left" w:pos="720"/>
        </w:tabs>
        <w:ind w:left="72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10.02.2005</w:t>
      </w:r>
      <w:r w:rsidR="00164157" w:rsidRPr="007A33A1">
        <w:rPr>
          <w:rFonts w:ascii="Times" w:hAnsi="Times"/>
          <w:sz w:val="28"/>
          <w:szCs w:val="28"/>
        </w:rPr>
        <w:t xml:space="preserve"> г.                                            </w:t>
      </w:r>
      <w:r w:rsidRPr="007A33A1">
        <w:rPr>
          <w:rFonts w:ascii="Times" w:hAnsi="Times"/>
          <w:sz w:val="28"/>
          <w:szCs w:val="28"/>
        </w:rPr>
        <w:t xml:space="preserve">                     М. Береснев</w:t>
      </w:r>
    </w:p>
    <w:p w14:paraId="03AF42BA" w14:textId="77777777" w:rsidR="00164157" w:rsidRPr="007A33A1" w:rsidRDefault="00164157" w:rsidP="007A33A1">
      <w:pPr>
        <w:tabs>
          <w:tab w:val="left" w:pos="0"/>
        </w:tabs>
        <w:ind w:left="1620" w:right="-5"/>
        <w:jc w:val="both"/>
        <w:rPr>
          <w:rFonts w:ascii="Times" w:hAnsi="Times"/>
          <w:sz w:val="28"/>
          <w:szCs w:val="28"/>
        </w:rPr>
      </w:pPr>
    </w:p>
    <w:p w14:paraId="067F8530" w14:textId="77777777" w:rsidR="00164157" w:rsidRPr="007A33A1" w:rsidRDefault="00164157" w:rsidP="007A33A1">
      <w:pPr>
        <w:tabs>
          <w:tab w:val="left" w:pos="0"/>
        </w:tabs>
        <w:ind w:left="1620" w:right="-5"/>
        <w:jc w:val="both"/>
        <w:rPr>
          <w:rFonts w:ascii="Times" w:hAnsi="Times"/>
          <w:i/>
          <w:iCs/>
          <w:sz w:val="28"/>
          <w:szCs w:val="28"/>
        </w:rPr>
      </w:pPr>
    </w:p>
    <w:p w14:paraId="65253C35" w14:textId="3386DE89" w:rsidR="00164157" w:rsidRPr="007A33A1" w:rsidRDefault="003936A6" w:rsidP="003936A6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 </w:t>
      </w:r>
      <w:r w:rsidR="00164157" w:rsidRPr="007A33A1">
        <w:rPr>
          <w:rFonts w:ascii="Times" w:hAnsi="Times"/>
          <w:sz w:val="28"/>
          <w:szCs w:val="28"/>
        </w:rPr>
        <w:t>Составление автобиографии (устно).</w:t>
      </w:r>
    </w:p>
    <w:p w14:paraId="608398D1" w14:textId="77777777" w:rsidR="00164157" w:rsidRPr="007A33A1" w:rsidRDefault="00164157" w:rsidP="007A33A1">
      <w:pPr>
        <w:tabs>
          <w:tab w:val="left" w:pos="0"/>
        </w:tabs>
        <w:ind w:left="1620" w:right="-5"/>
        <w:jc w:val="both"/>
        <w:rPr>
          <w:rFonts w:ascii="Times" w:hAnsi="Times"/>
          <w:sz w:val="28"/>
          <w:szCs w:val="28"/>
        </w:rPr>
      </w:pPr>
    </w:p>
    <w:p w14:paraId="338A626B" w14:textId="77777777" w:rsidR="00164157" w:rsidRPr="007A33A1" w:rsidRDefault="00164157" w:rsidP="007A33A1">
      <w:pPr>
        <w:numPr>
          <w:ilvl w:val="0"/>
          <w:numId w:val="1"/>
        </w:numPr>
        <w:tabs>
          <w:tab w:val="clear" w:pos="1605"/>
          <w:tab w:val="left" w:pos="0"/>
          <w:tab w:val="num" w:pos="720"/>
        </w:tabs>
        <w:ind w:left="540"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Различают  2 вида  автобиографий: автобиография - официальный документ и автобиография - литературное произведение.</w:t>
      </w:r>
    </w:p>
    <w:p w14:paraId="5EEE6A34" w14:textId="77777777" w:rsidR="00164157" w:rsidRPr="007A33A1" w:rsidRDefault="00164157" w:rsidP="007A33A1">
      <w:pPr>
        <w:tabs>
          <w:tab w:val="left" w:pos="0"/>
        </w:tabs>
        <w:ind w:left="720" w:right="-5"/>
        <w:jc w:val="both"/>
        <w:rPr>
          <w:rFonts w:ascii="Times" w:hAnsi="Times"/>
          <w:sz w:val="28"/>
          <w:szCs w:val="28"/>
        </w:rPr>
      </w:pPr>
    </w:p>
    <w:p w14:paraId="7B6D23BB" w14:textId="75D52EEF" w:rsidR="00164157" w:rsidRPr="007A33A1" w:rsidRDefault="004450FD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</w:t>
      </w:r>
      <w:r w:rsidR="00164157" w:rsidRPr="007A33A1">
        <w:rPr>
          <w:rFonts w:ascii="Times" w:hAnsi="Times"/>
          <w:sz w:val="28"/>
          <w:szCs w:val="28"/>
        </w:rPr>
        <w:t>Деловая автобиография выд</w:t>
      </w:r>
      <w:r w:rsidRPr="007A33A1">
        <w:rPr>
          <w:rFonts w:ascii="Times" w:hAnsi="Times"/>
          <w:sz w:val="28"/>
          <w:szCs w:val="28"/>
        </w:rPr>
        <w:t>ержана в спокойном, деловом стиле</w:t>
      </w:r>
      <w:r w:rsidR="00164157" w:rsidRPr="007A33A1">
        <w:rPr>
          <w:rFonts w:ascii="Times" w:hAnsi="Times"/>
          <w:sz w:val="28"/>
          <w:szCs w:val="28"/>
        </w:rPr>
        <w:t>. В ней соблюдается строгая хронологическая последовательность изложения фактов, написана она официальным языком по определенному плану. Ответы на пункты плана точные. Лексика нейтральная, все слова употреблены в своем прямом значении. Порядок слов прямой, предложения повествовательные. Разговорная лексика, свойственная разговорной речи, отсутствует.</w:t>
      </w:r>
    </w:p>
    <w:p w14:paraId="1BDF1B49" w14:textId="053A1507" w:rsidR="00B73BC1" w:rsidRPr="007A33A1" w:rsidRDefault="00164157" w:rsidP="00094799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Творческие автобиографии пишутся совсем по-другому. Писатели и поэты совершенно свободны в выборе материала и языковых средств для автобиографии, в определении ее композиции. Создавая правдивую картину жизни, используют разнообразные художественно-изобразительные средства.</w:t>
      </w:r>
    </w:p>
    <w:p w14:paraId="3BA8D0CD" w14:textId="772DF866" w:rsidR="00B73BC1" w:rsidRDefault="00094799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>Словарные работа</w:t>
      </w:r>
      <w:r w:rsidR="00B73BC1" w:rsidRPr="007A33A1">
        <w:rPr>
          <w:rFonts w:ascii="Times" w:hAnsi="Times"/>
          <w:b/>
          <w:sz w:val="28"/>
          <w:szCs w:val="28"/>
        </w:rPr>
        <w:t xml:space="preserve">: </w:t>
      </w:r>
      <w:r w:rsidR="00B73BC1" w:rsidRPr="007A33A1">
        <w:rPr>
          <w:rFonts w:ascii="Times" w:hAnsi="Times"/>
          <w:sz w:val="28"/>
          <w:szCs w:val="28"/>
        </w:rPr>
        <w:t>автобиография</w:t>
      </w:r>
    </w:p>
    <w:p w14:paraId="3094279F" w14:textId="77777777" w:rsidR="00094799" w:rsidRPr="007A33A1" w:rsidRDefault="00094799" w:rsidP="00094799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Автобиография (в переводе с французского и греческого) обозначает «описание своей жизни».  </w:t>
      </w:r>
    </w:p>
    <w:p w14:paraId="370A675B" w14:textId="1372D4A4" w:rsidR="00797693" w:rsidRPr="007A33A1" w:rsidRDefault="00094799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«К какой части речи относится это слово.  (Это слово – имя существительное).  Запишите это слово и его значение в тетрадь. Поставьте  ударение, разделите на слоги, подчеркните буквы, которые нужно запомнить.</w:t>
      </w:r>
    </w:p>
    <w:p w14:paraId="607034CB" w14:textId="71651229" w:rsidR="00797693" w:rsidRPr="007A33A1" w:rsidRDefault="00797693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Ролевая игра.</w:t>
      </w:r>
    </w:p>
    <w:p w14:paraId="4BA642E9" w14:textId="13605337" w:rsidR="00797693" w:rsidRPr="007A33A1" w:rsidRDefault="00874104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</w:t>
      </w:r>
      <w:r w:rsidR="00797693" w:rsidRPr="007A33A1">
        <w:rPr>
          <w:rFonts w:ascii="Times" w:hAnsi="Times"/>
          <w:sz w:val="28"/>
          <w:szCs w:val="28"/>
        </w:rPr>
        <w:t>Совсем недавно мы отметили 100-летие города Кемерово. Наш город  растет и развивается. Строится новое жилье. А, следовательно, вырастает количество рабочих мест. Специалисты строительных специальностей в настоящее время очень востребованы. После окончания 11 класса вы все продолжите обучение. Получите  рабочую специальность,  и придет время, когда вам придется устраиваться на работу. Но чтобы устроиться на работу, одного диплома недостаточно. Необходимо   пройти собеседование с работодателем.</w:t>
      </w:r>
      <w:r w:rsidR="00797693" w:rsidRPr="007A33A1">
        <w:rPr>
          <w:rFonts w:ascii="Times" w:hAnsi="Times"/>
          <w:b/>
          <w:sz w:val="28"/>
          <w:szCs w:val="28"/>
        </w:rPr>
        <w:t xml:space="preserve">  </w:t>
      </w:r>
      <w:r w:rsidR="00797693" w:rsidRPr="007A33A1">
        <w:rPr>
          <w:rFonts w:ascii="Times" w:hAnsi="Times"/>
          <w:sz w:val="28"/>
          <w:szCs w:val="28"/>
        </w:rPr>
        <w:t>Поэтому так важно знать нормы поведения и уметь грамотно оформлять деловые бумаги, необходимые при устройстве на работу. Вот об этом мы сегодня и поговорим. А теперь давайте посмотрим сценку.</w:t>
      </w:r>
    </w:p>
    <w:p w14:paraId="4461C574" w14:textId="77777777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  <w:t xml:space="preserve">- За столом сидит работодатель. К нему приходит юноша. Вульгарно одетый, жующий жвачку, в ушах наушники. «Здрасьте, я тут пришел  на работу устраиваться». </w:t>
      </w:r>
    </w:p>
    <w:p w14:paraId="75E0C0B0" w14:textId="77777777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Работодатель:</w:t>
      </w:r>
      <w:r w:rsidRPr="007A33A1">
        <w:rPr>
          <w:rFonts w:ascii="Times" w:hAnsi="Times"/>
          <w:sz w:val="28"/>
          <w:szCs w:val="28"/>
        </w:rPr>
        <w:t xml:space="preserve"> «Здравствуйте, что ж, очень рад. Давайте посмотрим ваш диплом, автобиографию» </w:t>
      </w:r>
    </w:p>
    <w:p w14:paraId="4A4D2011" w14:textId="5A736312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Учитель:</w:t>
      </w:r>
      <w:r w:rsidRPr="007A33A1">
        <w:rPr>
          <w:rFonts w:ascii="Times" w:hAnsi="Times"/>
          <w:sz w:val="28"/>
          <w:szCs w:val="28"/>
        </w:rPr>
        <w:t xml:space="preserve"> «Давайте,  ребята, теперь все вместе обсудим, какие ошибки допустил</w:t>
      </w:r>
      <w:r w:rsidR="00874104">
        <w:rPr>
          <w:rFonts w:ascii="Times" w:hAnsi="Times"/>
          <w:sz w:val="28"/>
          <w:szCs w:val="28"/>
        </w:rPr>
        <w:t xml:space="preserve">  Евгений </w:t>
      </w:r>
      <w:r w:rsidRPr="007A33A1">
        <w:rPr>
          <w:rFonts w:ascii="Times" w:hAnsi="Times"/>
          <w:sz w:val="28"/>
          <w:szCs w:val="28"/>
        </w:rPr>
        <w:t xml:space="preserve"> в предложенном описании».</w:t>
      </w:r>
    </w:p>
    <w:p w14:paraId="0BD3F708" w14:textId="519A8201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  <w:t>Ученики перечисляют недос</w:t>
      </w:r>
      <w:r w:rsidR="00874104">
        <w:rPr>
          <w:rFonts w:ascii="Times" w:hAnsi="Times"/>
          <w:sz w:val="28"/>
          <w:szCs w:val="28"/>
        </w:rPr>
        <w:t xml:space="preserve">татки, которые заметили </w:t>
      </w:r>
      <w:r w:rsidRPr="007A33A1">
        <w:rPr>
          <w:rFonts w:ascii="Times" w:hAnsi="Times"/>
          <w:sz w:val="28"/>
          <w:szCs w:val="28"/>
        </w:rPr>
        <w:t>.</w:t>
      </w:r>
    </w:p>
    <w:p w14:paraId="5DB8B2FD" w14:textId="2C4FA292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b/>
          <w:sz w:val="28"/>
          <w:szCs w:val="28"/>
        </w:rPr>
        <w:t>Учитель:</w:t>
      </w:r>
      <w:r w:rsidRPr="007A33A1">
        <w:rPr>
          <w:rFonts w:ascii="Times" w:hAnsi="Times"/>
          <w:sz w:val="28"/>
          <w:szCs w:val="28"/>
        </w:rPr>
        <w:t xml:space="preserve"> « Все правильно, ребята. Во-первых, Евгений пренебрег своим внешним видом.  Одежда не должна раздражать собеседника, отвлекать от серьезной беседы. развязные манеры могут негативно отразиться на результатах встречи. </w:t>
      </w:r>
      <w:r w:rsidR="00F2742C">
        <w:rPr>
          <w:rFonts w:ascii="Times" w:hAnsi="Times"/>
          <w:sz w:val="28"/>
          <w:szCs w:val="28"/>
        </w:rPr>
        <w:t xml:space="preserve">        </w:t>
      </w:r>
      <w:r w:rsidRPr="007A33A1">
        <w:rPr>
          <w:rFonts w:ascii="Times" w:hAnsi="Times"/>
          <w:sz w:val="28"/>
          <w:szCs w:val="28"/>
        </w:rPr>
        <w:lastRenderedPageBreak/>
        <w:t>Вспомним  народную мудрость: «Встречают по одежке – провожают по уму». Как же были правы великие классики. (Читаю высказывание А.П.Чехова «В человеке все должно быть прекрасно: и д</w:t>
      </w:r>
      <w:r w:rsidR="00F2742C">
        <w:rPr>
          <w:rFonts w:ascii="Times" w:hAnsi="Times"/>
          <w:sz w:val="28"/>
          <w:szCs w:val="28"/>
        </w:rPr>
        <w:t>уша, и тело, и мысли, и одежда».</w:t>
      </w:r>
    </w:p>
    <w:p w14:paraId="11B77FE3" w14:textId="12FAF6FB" w:rsidR="00797693" w:rsidRPr="007A33A1" w:rsidRDefault="00F2742C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</w:t>
      </w:r>
      <w:r w:rsidR="00797693" w:rsidRPr="007A33A1">
        <w:rPr>
          <w:rFonts w:ascii="Times" w:hAnsi="Times"/>
          <w:sz w:val="28"/>
          <w:szCs w:val="28"/>
        </w:rPr>
        <w:t>Все встречи начинаются с приветствия. В русском языке основное приветствие: «Здравствуйте!» Есть и другие варианты. Какие?  Варианты ответов «Добрый день! Доброе утро!» Далее необходимо представиться. Например:  «Меня зовут Иванов Андрей. Я бы хотел работать у вас»</w:t>
      </w:r>
    </w:p>
    <w:p w14:paraId="4E466560" w14:textId="7F8ED1D7" w:rsidR="00797693" w:rsidRPr="007A33A1" w:rsidRDefault="00797693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Работодателю вы должны будете представить необходимые документы, среди которых будет обязательно автобиография.</w:t>
      </w:r>
    </w:p>
    <w:p w14:paraId="46920540" w14:textId="4719973D" w:rsidR="00797693" w:rsidRPr="007A33A1" w:rsidRDefault="005A7834" w:rsidP="007A33A1">
      <w:pPr>
        <w:ind w:firstLine="708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Повторение изученного. </w:t>
      </w:r>
      <w:r w:rsidR="00797693" w:rsidRPr="007A33A1">
        <w:rPr>
          <w:rFonts w:ascii="Times" w:hAnsi="Times"/>
          <w:sz w:val="28"/>
          <w:szCs w:val="28"/>
        </w:rPr>
        <w:t xml:space="preserve">Автобиография - это документ, который вы составляете самостоятельно, пишется она от руки на листе бумаги форматом А4 или электронный вариант в этом же формате. Автобиография содержит краткое описание основных этапов  вашей жизни. </w:t>
      </w:r>
    </w:p>
    <w:p w14:paraId="6AE0368C" w14:textId="79B7CFE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Состоит из следующих разделов: (на экране по одному высвечиваются основные реквизиты автобиографии и пример написания автобиографии)</w:t>
      </w:r>
    </w:p>
    <w:p w14:paraId="369991F2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заголовок документа (автобиография);</w:t>
      </w:r>
    </w:p>
    <w:p w14:paraId="3C80B8C5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-имя, отчество, фамилия, дата и место рождения;</w:t>
      </w:r>
    </w:p>
    <w:p w14:paraId="313D3ED3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родители (их полное имя и отчество, чем занимаются)</w:t>
      </w:r>
    </w:p>
    <w:p w14:paraId="159FF5A7" w14:textId="7C69964C" w:rsidR="00797693" w:rsidRPr="007A33A1" w:rsidRDefault="00B3696C" w:rsidP="007A33A1">
      <w:pPr>
        <w:ind w:firstLine="708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-</w:t>
      </w:r>
      <w:r w:rsidR="00797693" w:rsidRPr="007A33A1">
        <w:rPr>
          <w:rFonts w:ascii="Times" w:hAnsi="Times"/>
          <w:sz w:val="28"/>
          <w:szCs w:val="28"/>
        </w:rPr>
        <w:t>образование (когда, где и какую школу, и другие учебные заведения окончил);</w:t>
      </w:r>
    </w:p>
    <w:p w14:paraId="349FC8B5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трудовая деятельность (где, кем и когда работал и занимаемая должность в настоящее время);</w:t>
      </w:r>
    </w:p>
    <w:p w14:paraId="70E394B4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награды и поощрения (если есть);</w:t>
      </w:r>
    </w:p>
    <w:p w14:paraId="65CCAC22" w14:textId="508985B9" w:rsidR="00797693" w:rsidRPr="007A33A1" w:rsidRDefault="00B3696C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</w:t>
      </w:r>
      <w:r w:rsidR="00797693" w:rsidRPr="007A33A1">
        <w:rPr>
          <w:rFonts w:ascii="Times" w:hAnsi="Times"/>
          <w:sz w:val="28"/>
          <w:szCs w:val="28"/>
        </w:rPr>
        <w:t xml:space="preserve"> - дата (слева);</w:t>
      </w:r>
    </w:p>
    <w:p w14:paraId="77F4802C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личная подпись (справа);</w:t>
      </w:r>
    </w:p>
    <w:p w14:paraId="79E6006E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07AB8442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B3696C">
        <w:rPr>
          <w:rFonts w:ascii="Times" w:hAnsi="Times"/>
          <w:b/>
          <w:sz w:val="28"/>
          <w:szCs w:val="28"/>
        </w:rPr>
        <w:t>Задание:</w:t>
      </w:r>
      <w:r w:rsidRPr="007A33A1">
        <w:rPr>
          <w:rFonts w:ascii="Times" w:hAnsi="Times"/>
          <w:sz w:val="28"/>
          <w:szCs w:val="28"/>
        </w:rPr>
        <w:t xml:space="preserve"> «Устно, исправьте следующий текст»</w:t>
      </w:r>
    </w:p>
    <w:p w14:paraId="59FD9B09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Я, Иванова Анна Петровна, родилась в красивом городе Кемерово, 14 января 1997 года. По знаку зодиака я - телец, родилась в год Собаки. Моя мама, Иванова Ольга Петровна, - домохозяйка. Это очень сложный труд.  Папа-  рабочий. У меня есть бабушка и дедушка. Училась я в школе №10, можно сказать хорошо. Люблю смотреть телик, ходить по магазинам.</w:t>
      </w:r>
    </w:p>
    <w:p w14:paraId="713197E9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169DB836" w14:textId="77777777" w:rsidR="00797693" w:rsidRPr="00284C4C" w:rsidRDefault="00797693" w:rsidP="007A33A1">
      <w:pPr>
        <w:ind w:firstLine="708"/>
        <w:jc w:val="both"/>
        <w:rPr>
          <w:rFonts w:ascii="Times" w:hAnsi="Times"/>
          <w:i/>
          <w:sz w:val="28"/>
          <w:szCs w:val="28"/>
        </w:rPr>
      </w:pPr>
      <w:r w:rsidRPr="00284C4C">
        <w:rPr>
          <w:rFonts w:ascii="Times" w:hAnsi="Times"/>
          <w:i/>
          <w:sz w:val="28"/>
          <w:szCs w:val="28"/>
        </w:rPr>
        <w:t>Пример написания автобиографии.</w:t>
      </w:r>
    </w:p>
    <w:p w14:paraId="3BB0BF1E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</w:t>
      </w:r>
    </w:p>
    <w:p w14:paraId="06A0B107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                                    Автобиография.</w:t>
      </w:r>
    </w:p>
    <w:p w14:paraId="5DB405D3" w14:textId="47319BAF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Я, Иванова Марина Ивановна, родилась 12.12.1997 года в городе Кемерово в семье рабочих. </w:t>
      </w:r>
    </w:p>
    <w:p w14:paraId="5E5056E7" w14:textId="17DF3E11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Отец, Иванов Иван Петрович, – рабочий СМК</w:t>
      </w:r>
      <w:r w:rsidR="00284C4C">
        <w:rPr>
          <w:rFonts w:ascii="Times" w:hAnsi="Times"/>
          <w:sz w:val="28"/>
          <w:szCs w:val="28"/>
        </w:rPr>
        <w:t>.</w:t>
      </w:r>
    </w:p>
    <w:p w14:paraId="7F53593B" w14:textId="6A5CE259" w:rsidR="00284C4C" w:rsidRDefault="00797693" w:rsidP="00284C4C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Мать, Иванова Галина Васильевна, - повар столовой СМК</w:t>
      </w:r>
      <w:r w:rsidR="00284C4C">
        <w:rPr>
          <w:rFonts w:ascii="Times" w:hAnsi="Times"/>
          <w:sz w:val="28"/>
          <w:szCs w:val="28"/>
        </w:rPr>
        <w:t>.</w:t>
      </w:r>
    </w:p>
    <w:p w14:paraId="0F5E513C" w14:textId="3B932AD7" w:rsidR="00797693" w:rsidRPr="007A33A1" w:rsidRDefault="00797693" w:rsidP="00284C4C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В 1997 году поступила в школу №10  г. Кемерово. В 2006г. Окончила эту школу. В этом же году поступила в ПУ-48 г. Кемерово. В 2007 г. окончила училище.</w:t>
      </w:r>
    </w:p>
    <w:p w14:paraId="305F2F5C" w14:textId="0C89741F" w:rsidR="00797693" w:rsidRPr="007A33A1" w:rsidRDefault="00284C4C" w:rsidP="00284C4C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</w:t>
      </w:r>
      <w:r w:rsidR="00797693" w:rsidRPr="007A33A1">
        <w:rPr>
          <w:rFonts w:ascii="Times" w:hAnsi="Times"/>
          <w:sz w:val="28"/>
          <w:szCs w:val="28"/>
        </w:rPr>
        <w:t>Наград не имею.</w:t>
      </w:r>
    </w:p>
    <w:p w14:paraId="4EA8979D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34CD4EE8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25.06.2007г.                                                                      Подпись.</w:t>
      </w:r>
    </w:p>
    <w:p w14:paraId="4358F133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4E8F004C" w14:textId="10388D86" w:rsidR="00797693" w:rsidRPr="007A33A1" w:rsidRDefault="00797693" w:rsidP="00284C4C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Что вы можете рассказать о правилах написания автобиографии?</w:t>
      </w:r>
    </w:p>
    <w:p w14:paraId="5F0B459D" w14:textId="77777777" w:rsidR="00797693" w:rsidRPr="007A33A1" w:rsidRDefault="00797693" w:rsidP="007A33A1">
      <w:pPr>
        <w:ind w:firstLine="708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Самостоятельная работа.</w:t>
      </w:r>
    </w:p>
    <w:p w14:paraId="4E7A885A" w14:textId="77777777" w:rsidR="00797693" w:rsidRPr="007A33A1" w:rsidRDefault="00797693" w:rsidP="007A33A1">
      <w:pPr>
        <w:ind w:firstLine="708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Предварительно устно проговариваем каждый раздел автобиографии, после чего учащиеся записывают эти разделы в тетрадь.</w:t>
      </w:r>
    </w:p>
    <w:p w14:paraId="4DCDC940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37544583" w14:textId="77777777" w:rsidR="00094799" w:rsidRPr="007A33A1" w:rsidRDefault="00094799" w:rsidP="00094799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Домашнее задание</w:t>
      </w:r>
      <w:r w:rsidRPr="007A33A1">
        <w:rPr>
          <w:rFonts w:ascii="Times" w:hAnsi="Times"/>
          <w:sz w:val="28"/>
          <w:szCs w:val="28"/>
        </w:rPr>
        <w:t xml:space="preserve"> : написать автобиографию в форме официального документа.</w:t>
      </w:r>
    </w:p>
    <w:p w14:paraId="6698C945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0E6E4951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37FF5575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597E49B6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5CDEADA5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65B88DAC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741FED8D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07E933E9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18792486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7A7AE8F7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58484616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67B5ABA8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3F873AED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41EC6958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2592273E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72F839EE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37D35972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421B392A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296CD66D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4F6AE917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537CFADC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7CB0AC26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20C93308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61B76BE2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54B29CDC" w14:textId="77777777" w:rsidR="00797693" w:rsidRPr="007A33A1" w:rsidRDefault="00797693" w:rsidP="007A33A1">
      <w:pPr>
        <w:ind w:firstLine="708"/>
        <w:jc w:val="both"/>
        <w:rPr>
          <w:rFonts w:ascii="Times" w:hAnsi="Times"/>
          <w:sz w:val="28"/>
          <w:szCs w:val="28"/>
        </w:rPr>
      </w:pPr>
    </w:p>
    <w:p w14:paraId="2CF25937" w14:textId="77777777" w:rsidR="00D358BB" w:rsidRDefault="00D358BB" w:rsidP="007A33A1">
      <w:pPr>
        <w:pStyle w:val="a3"/>
        <w:spacing w:before="0" w:beforeAutospacing="0" w:after="0" w:afterAutospacing="0"/>
        <w:jc w:val="both"/>
        <w:rPr>
          <w:rFonts w:eastAsia="Times New Roman"/>
          <w:sz w:val="28"/>
          <w:szCs w:val="28"/>
        </w:rPr>
      </w:pPr>
    </w:p>
    <w:p w14:paraId="28BD3C5B" w14:textId="77777777" w:rsidR="0004044D" w:rsidRPr="007A33A1" w:rsidRDefault="0004044D" w:rsidP="007A33A1">
      <w:pPr>
        <w:pStyle w:val="a3"/>
        <w:spacing w:before="0" w:beforeAutospacing="0" w:after="0" w:afterAutospacing="0"/>
        <w:jc w:val="both"/>
        <w:rPr>
          <w:color w:val="363530"/>
          <w:sz w:val="28"/>
          <w:szCs w:val="28"/>
        </w:rPr>
      </w:pPr>
    </w:p>
    <w:p w14:paraId="7A4D9F85" w14:textId="77777777" w:rsidR="00797693" w:rsidRPr="007A33A1" w:rsidRDefault="00797693" w:rsidP="007A33A1">
      <w:pPr>
        <w:ind w:firstLine="708"/>
        <w:jc w:val="both"/>
        <w:rPr>
          <w:rFonts w:ascii="Times" w:hAnsi="Times"/>
          <w:b/>
          <w:sz w:val="28"/>
          <w:szCs w:val="28"/>
        </w:rPr>
      </w:pPr>
    </w:p>
    <w:p w14:paraId="2C45FF85" w14:textId="57C8D4B8" w:rsidR="00D358BB" w:rsidRPr="00B3696C" w:rsidRDefault="00D358BB" w:rsidP="007A33A1">
      <w:pPr>
        <w:jc w:val="both"/>
        <w:rPr>
          <w:rFonts w:ascii="Times" w:hAnsi="Times"/>
          <w:b/>
          <w:sz w:val="28"/>
          <w:szCs w:val="28"/>
        </w:rPr>
      </w:pPr>
      <w:r w:rsidRPr="00B3696C">
        <w:rPr>
          <w:rFonts w:ascii="Times" w:hAnsi="Times"/>
          <w:b/>
          <w:sz w:val="28"/>
          <w:szCs w:val="28"/>
        </w:rPr>
        <w:lastRenderedPageBreak/>
        <w:t>Тема урока : Характеристика</w:t>
      </w:r>
      <w:r w:rsidR="0004044D" w:rsidRPr="00B3696C">
        <w:rPr>
          <w:rFonts w:ascii="Times" w:hAnsi="Times"/>
          <w:b/>
          <w:sz w:val="28"/>
          <w:szCs w:val="28"/>
        </w:rPr>
        <w:t xml:space="preserve"> </w:t>
      </w:r>
    </w:p>
    <w:p w14:paraId="146853EE" w14:textId="6B9BB613" w:rsidR="00D358BB" w:rsidRPr="007A33A1" w:rsidRDefault="000E025F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Обучающимся</w:t>
      </w:r>
      <w:r w:rsidR="00D358BB" w:rsidRPr="007A33A1">
        <w:rPr>
          <w:rFonts w:ascii="Times" w:hAnsi="Times"/>
          <w:sz w:val="28"/>
          <w:szCs w:val="28"/>
        </w:rPr>
        <w:t xml:space="preserve"> предлагается текст служебной характеристики.</w:t>
      </w:r>
    </w:p>
    <w:p w14:paraId="0168974C" w14:textId="77777777" w:rsidR="00D358BB" w:rsidRPr="007A33A1" w:rsidRDefault="00D358BB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Задание:</w:t>
      </w:r>
    </w:p>
    <w:p w14:paraId="2480FD2D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Отметить черты официально-делового стиля, определённые штампы.</w:t>
      </w:r>
    </w:p>
    <w:p w14:paraId="037D7487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Отметить черты официально-делового стиля.</w:t>
      </w:r>
    </w:p>
    <w:p w14:paraId="43CCC030" w14:textId="77777777" w:rsidR="00D358BB" w:rsidRPr="007A33A1" w:rsidRDefault="00D358BB" w:rsidP="000E025F">
      <w:pPr>
        <w:jc w:val="both"/>
        <w:rPr>
          <w:rFonts w:ascii="Times" w:hAnsi="Times"/>
          <w:sz w:val="28"/>
          <w:szCs w:val="28"/>
        </w:rPr>
      </w:pPr>
    </w:p>
    <w:p w14:paraId="20F5CD87" w14:textId="77777777" w:rsidR="00D358BB" w:rsidRPr="007A33A1" w:rsidRDefault="00D358BB" w:rsidP="007A33A1">
      <w:pPr>
        <w:ind w:left="2124"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Характеристика</w:t>
      </w:r>
    </w:p>
    <w:p w14:paraId="10DA7097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Борисова Владимира Николаевича, 1970 года рождения, русского, образование высшее.</w:t>
      </w:r>
    </w:p>
    <w:p w14:paraId="271DFB57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Борисов В.Н. с 1993 года работает учителем русского языка школы № 1 Киевского района Москвы.</w:t>
      </w:r>
    </w:p>
    <w:p w14:paraId="44401212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 время работы проявил себя как квалифицированный специалист. Обладает развитыми навыками самоорганизации своей профессиональной деятельности. Уроки       проводит интересные, у детей пользуется авторитетом. Учитель формирует интерес к учёбе и предмету на основе творческой активности, поощряет самостоятельную учебную деятельность учащихся. Умеет достаточно быстро находить креативные решения, поддерживающие личность ученика даже в сложных нестандартных ситуациях.</w:t>
      </w:r>
    </w:p>
    <w:p w14:paraId="690211BB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</w:rPr>
        <w:tab/>
        <w:t>Владимира Николаевича отличает ответственное отношение к своим обязанностям, стремление к проявлению методического мастерства в своей деятельности, умение проявлять творческий подход к решению разнообразных педагогических задач.</w:t>
      </w:r>
    </w:p>
    <w:p w14:paraId="0F6F20EE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Борисов В.Н.  систематически повышает свою квалификацию, следит за педагогической литературой, имеет склонности к научной работе. Является автором ряда статей, опубликованных в центральных журналах.</w:t>
      </w:r>
    </w:p>
    <w:p w14:paraId="354F16D0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коллективе пользуется заслуженным уважением.</w:t>
      </w:r>
    </w:p>
    <w:p w14:paraId="362B06ED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Тактичен, общителен. Хороший, отзывчивый товарищ.</w:t>
      </w:r>
    </w:p>
    <w:p w14:paraId="2BB57203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Принимает активное участие в общественной жизни школы. Руководит музыкальным кружком, проводит школьные вечера, организует походы с детьми.</w:t>
      </w:r>
    </w:p>
    <w:p w14:paraId="6AE3B49B" w14:textId="77777777" w:rsidR="00D358BB" w:rsidRPr="007A33A1" w:rsidRDefault="00D358BB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Является секретарём педагогического совета школы.</w:t>
      </w:r>
    </w:p>
    <w:p w14:paraId="3C947E24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27B81135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Характеристика выдана для представления по новому месту работы.</w:t>
      </w:r>
    </w:p>
    <w:p w14:paraId="5B78E7D5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4862BE74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01.06. 2018.                       Директор школы №1……………………В.Н.Журов</w:t>
      </w:r>
    </w:p>
    <w:p w14:paraId="0F314D72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  <w:t xml:space="preserve">                    Председатель профкома…………………Л.Л.Левин</w:t>
      </w:r>
    </w:p>
    <w:p w14:paraId="7174D811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2A91F339" w14:textId="77777777" w:rsidR="00D358BB" w:rsidRPr="007A33A1" w:rsidRDefault="00D358BB" w:rsidP="007A33A1">
      <w:pPr>
        <w:tabs>
          <w:tab w:val="left" w:pos="5860"/>
        </w:tabs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</w:r>
    </w:p>
    <w:p w14:paraId="3C2C8CAD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Перечислите стандартные  языковые средства.</w:t>
      </w:r>
    </w:p>
    <w:p w14:paraId="141DA0D1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Какие особенности  использованы в служебной характеристике?</w:t>
      </w:r>
    </w:p>
    <w:p w14:paraId="4FAF2ED8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0EA4E1CC" w14:textId="2EE53CD3" w:rsidR="00D358BB" w:rsidRDefault="00011C5E" w:rsidP="007A33A1">
      <w:pPr>
        <w:jc w:val="both"/>
        <w:rPr>
          <w:rFonts w:ascii="Times" w:hAnsi="Times"/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011C5E">
        <w:rPr>
          <w:sz w:val="28"/>
          <w:szCs w:val="28"/>
        </w:rPr>
        <w:t xml:space="preserve">Работа </w:t>
      </w:r>
      <w:r w:rsidR="00D358BB" w:rsidRPr="00011C5E">
        <w:rPr>
          <w:sz w:val="28"/>
          <w:szCs w:val="28"/>
        </w:rPr>
        <w:t>на</w:t>
      </w:r>
      <w:r>
        <w:rPr>
          <w:sz w:val="28"/>
          <w:szCs w:val="28"/>
        </w:rPr>
        <w:t xml:space="preserve">д </w:t>
      </w:r>
      <w:r w:rsidR="00D358BB" w:rsidRPr="00011C5E">
        <w:rPr>
          <w:sz w:val="28"/>
          <w:szCs w:val="28"/>
        </w:rPr>
        <w:t>текстом характеристики.</w:t>
      </w:r>
      <w:r w:rsidR="00D358BB" w:rsidRPr="00011C5E">
        <w:rPr>
          <w:sz w:val="28"/>
          <w:szCs w:val="28"/>
        </w:rPr>
        <w:br/>
      </w:r>
      <w:r>
        <w:rPr>
          <w:rFonts w:ascii="Times" w:hAnsi="Times"/>
          <w:sz w:val="28"/>
          <w:szCs w:val="28"/>
        </w:rPr>
        <w:t>Обучающиеся</w:t>
      </w:r>
      <w:r w:rsidR="00D358BB" w:rsidRPr="007A33A1">
        <w:rPr>
          <w:rFonts w:ascii="Times" w:hAnsi="Times"/>
          <w:sz w:val="28"/>
          <w:szCs w:val="28"/>
        </w:rPr>
        <w:t xml:space="preserve"> перечисляют стандартные языковые средства:</w:t>
      </w:r>
    </w:p>
    <w:p w14:paraId="2D8385F9" w14:textId="77777777" w:rsidR="00011C5E" w:rsidRPr="007A33A1" w:rsidRDefault="00011C5E" w:rsidP="007A33A1">
      <w:pPr>
        <w:jc w:val="both"/>
        <w:rPr>
          <w:rFonts w:ascii="Times" w:hAnsi="Times"/>
          <w:sz w:val="28"/>
          <w:szCs w:val="28"/>
        </w:rPr>
      </w:pPr>
    </w:p>
    <w:p w14:paraId="667713F7" w14:textId="2B5B361B" w:rsidR="00D358BB" w:rsidRPr="007A33A1" w:rsidRDefault="00011C5E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</w:t>
      </w:r>
      <w:r w:rsidR="00D358BB" w:rsidRPr="007A33A1">
        <w:rPr>
          <w:rFonts w:ascii="Times" w:hAnsi="Times"/>
          <w:sz w:val="28"/>
          <w:szCs w:val="28"/>
        </w:rPr>
        <w:t>Выдана для предъявления…, за время работы…,</w:t>
      </w:r>
      <w:r>
        <w:rPr>
          <w:rFonts w:ascii="Times" w:hAnsi="Times"/>
          <w:sz w:val="28"/>
          <w:szCs w:val="28"/>
        </w:rPr>
        <w:t xml:space="preserve"> </w:t>
      </w:r>
      <w:r w:rsidR="00D358BB" w:rsidRPr="007A33A1">
        <w:rPr>
          <w:rFonts w:ascii="Times" w:hAnsi="Times"/>
          <w:sz w:val="28"/>
          <w:szCs w:val="28"/>
        </w:rPr>
        <w:t>как квалифицированный специалист…, имеет склонность…, пользуется уважением…, принимает активное участие…, повышает квалификации и т.д.</w:t>
      </w:r>
    </w:p>
    <w:p w14:paraId="0145E82A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Задание:</w:t>
      </w:r>
    </w:p>
    <w:p w14:paraId="71E84947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Перечислить, какие особенности в служебной характеристике использованы?</w:t>
      </w:r>
    </w:p>
    <w:p w14:paraId="77502792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Учащиеся отмечают:</w:t>
      </w:r>
    </w:p>
    <w:p w14:paraId="65378046" w14:textId="77777777" w:rsidR="00011C5E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1. В характеристике указывается время работы в данном учреждении.</w:t>
      </w:r>
    </w:p>
    <w:p w14:paraId="590AFE4E" w14:textId="4618B79E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2. Оцениваются профессиональные умения и приводятся конкрет</w:t>
      </w:r>
      <w:r w:rsidR="00011C5E">
        <w:rPr>
          <w:rFonts w:ascii="Times" w:hAnsi="Times"/>
          <w:sz w:val="28"/>
          <w:szCs w:val="28"/>
        </w:rPr>
        <w:t>ные результаты работы</w:t>
      </w:r>
      <w:r w:rsidRPr="007A33A1">
        <w:rPr>
          <w:rFonts w:ascii="Times" w:hAnsi="Times"/>
          <w:sz w:val="28"/>
          <w:szCs w:val="28"/>
        </w:rPr>
        <w:t>.</w:t>
      </w:r>
    </w:p>
    <w:p w14:paraId="15CAD054" w14:textId="33CDFC82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3. </w:t>
      </w:r>
      <w:r w:rsidR="00011C5E">
        <w:rPr>
          <w:rFonts w:ascii="Times" w:hAnsi="Times"/>
          <w:sz w:val="28"/>
          <w:szCs w:val="28"/>
        </w:rPr>
        <w:t>Указываются</w:t>
      </w:r>
      <w:r w:rsidRPr="007A33A1">
        <w:rPr>
          <w:rFonts w:ascii="Times" w:hAnsi="Times"/>
          <w:sz w:val="28"/>
          <w:szCs w:val="28"/>
        </w:rPr>
        <w:t xml:space="preserve"> человеческие качества.</w:t>
      </w:r>
    </w:p>
    <w:p w14:paraId="20A6DFC3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4. Отмечается участие в общественной жизни коллектива.</w:t>
      </w:r>
    </w:p>
    <w:p w14:paraId="3CE30CFD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5. В конце характеристики указывается место и цель представления характеристики.</w:t>
      </w:r>
    </w:p>
    <w:p w14:paraId="6D7614E2" w14:textId="1496B642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6. </w:t>
      </w:r>
      <w:r w:rsidR="009757C3">
        <w:rPr>
          <w:rFonts w:ascii="Times" w:hAnsi="Times"/>
          <w:sz w:val="28"/>
          <w:szCs w:val="28"/>
        </w:rPr>
        <w:t xml:space="preserve">Характеристика пишется </w:t>
      </w:r>
      <w:r w:rsidRPr="007A33A1">
        <w:rPr>
          <w:rFonts w:ascii="Times" w:hAnsi="Times"/>
          <w:sz w:val="28"/>
          <w:szCs w:val="28"/>
        </w:rPr>
        <w:t xml:space="preserve"> в форме 3 лица настоящего или прошедшего времени (имеет, принимает).</w:t>
      </w:r>
    </w:p>
    <w:p w14:paraId="660C0D2C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7762408D" w14:textId="77777777" w:rsidR="00D358BB" w:rsidRPr="007A33A1" w:rsidRDefault="00D358BB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Словарные слова:</w:t>
      </w:r>
    </w:p>
    <w:p w14:paraId="0F534CD3" w14:textId="77777777" w:rsidR="00D358BB" w:rsidRPr="007A33A1" w:rsidRDefault="00D358BB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Характеристика,  квалификация.</w:t>
      </w:r>
    </w:p>
    <w:p w14:paraId="20D175E7" w14:textId="77777777" w:rsidR="0013672C" w:rsidRPr="007A33A1" w:rsidRDefault="0013672C" w:rsidP="007A33A1">
      <w:pPr>
        <w:jc w:val="both"/>
        <w:rPr>
          <w:rFonts w:ascii="Times" w:hAnsi="Times"/>
          <w:b/>
          <w:sz w:val="28"/>
          <w:szCs w:val="28"/>
        </w:rPr>
      </w:pPr>
    </w:p>
    <w:p w14:paraId="3E671689" w14:textId="09973CFC" w:rsidR="009A38EA" w:rsidRPr="007A33A1" w:rsidRDefault="00534F93" w:rsidP="007A33A1">
      <w:pPr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     </w:t>
      </w:r>
      <w:r w:rsidR="009A38EA" w:rsidRPr="007A33A1">
        <w:rPr>
          <w:rFonts w:ascii="Times" w:hAnsi="Times"/>
          <w:sz w:val="28"/>
          <w:szCs w:val="28"/>
        </w:rPr>
        <w:t>Следующий этап работы посвящён сравнению 2-х школьных характеристик.</w:t>
      </w:r>
    </w:p>
    <w:p w14:paraId="13D84B15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Задание 1.(устная разминка)</w:t>
      </w:r>
    </w:p>
    <w:p w14:paraId="6BC518C7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Кто это? ( ребятам предлагается узнать по характеристикам своих одноклассников)</w:t>
      </w:r>
    </w:p>
    <w:p w14:paraId="03547452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Учится очень хорошо, пытается всё понять, во всём разобраться, дойти до сути. Творчески подходит к любому делу. У неё высокое чувство собственного достоинства. Очень ответственная, инициативная. Не любит проигрывать. </w:t>
      </w:r>
    </w:p>
    <w:p w14:paraId="59FF222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Активный, подвижный, честный, принципиальный. Мальчик смелый, самокритичный, немного рассеянный. Уверен в собственном мнении, умеет его отстаивать, не боится ошибаться.</w:t>
      </w:r>
    </w:p>
    <w:p w14:paraId="2BCE7DD4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Очень способная девочка. Умеет принимать решения, ответственная. Спокойная, уравновешенная, добрая, аккуратная, дисциплинированная, скромная. По характеру общительная, весёлая. Много времени уделяет спорту. </w:t>
      </w:r>
    </w:p>
    <w:p w14:paraId="2BBDECF5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Ответственная, добросовестная, трудолюбивая, эмоциональная, ранимая, в меру самолюбивая, вспыльчивая, но отходчивая.</w:t>
      </w:r>
    </w:p>
    <w:p w14:paraId="30383CA9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</w:p>
    <w:p w14:paraId="787BE812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Задание2</w:t>
      </w:r>
    </w:p>
    <w:p w14:paraId="44830216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</w:p>
    <w:p w14:paraId="70F3D018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Предлагаются 2 характеристики обучающихся. Нужно сравнить 2 характеристики, отметить стилистические особенности, композиционное построение.</w:t>
      </w:r>
    </w:p>
    <w:p w14:paraId="54831B35" w14:textId="77777777" w:rsidR="009A38EA" w:rsidRPr="007A33A1" w:rsidRDefault="009A38EA" w:rsidP="007A33A1">
      <w:pPr>
        <w:ind w:left="1416" w:firstLine="708"/>
        <w:rPr>
          <w:rFonts w:ascii="Times" w:hAnsi="Times"/>
          <w:sz w:val="28"/>
          <w:szCs w:val="28"/>
        </w:rPr>
      </w:pPr>
    </w:p>
    <w:p w14:paraId="44B7AF13" w14:textId="702D8B49" w:rsidR="009A38EA" w:rsidRPr="007A33A1" w:rsidRDefault="00534F93" w:rsidP="007A33A1">
      <w:pPr>
        <w:ind w:left="1416" w:firstLine="708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        </w:t>
      </w:r>
      <w:r w:rsidR="009A38EA" w:rsidRPr="007A33A1">
        <w:rPr>
          <w:rFonts w:ascii="Times" w:hAnsi="Times"/>
          <w:sz w:val="28"/>
          <w:szCs w:val="28"/>
        </w:rPr>
        <w:t>1</w:t>
      </w:r>
      <w:r>
        <w:rPr>
          <w:rFonts w:ascii="Times" w:hAnsi="Times"/>
          <w:sz w:val="28"/>
          <w:szCs w:val="28"/>
        </w:rPr>
        <w:t>.</w:t>
      </w:r>
      <w:r w:rsidR="009A38EA" w:rsidRPr="007A33A1">
        <w:rPr>
          <w:rFonts w:ascii="Times" w:hAnsi="Times"/>
          <w:sz w:val="28"/>
          <w:szCs w:val="28"/>
        </w:rPr>
        <w:t xml:space="preserve"> Характеристика</w:t>
      </w:r>
    </w:p>
    <w:p w14:paraId="55C4382E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</w:p>
    <w:p w14:paraId="63AC131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 учится в лицее с первого класса. С___________ года обучается в гуманитарном классе. Имеет хорошие способности в учёбе, но не всегда старается. Умеет логически мыслить, грамотно выражать свои мысли, начитанна. Хорошо развита речь.</w:t>
      </w:r>
    </w:p>
    <w:p w14:paraId="5B65B6D8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 общительная, но не всегда выдержанная девушка. Человек настроения, не очень требовательная к себе. По натуре лидер. Отношения со сверстниками достаточно ровные. В обращении со старшими тактична. Неоднократно принимала участие в проведении школьных и классных вечеров. Увлекается музыкой, играет на гитаре.</w:t>
      </w:r>
    </w:p>
    <w:p w14:paraId="6824539C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Воспитывается в здоровой культурной семье. Родители интересуются успехами дочери, регулярно приходят в школу.</w:t>
      </w:r>
    </w:p>
    <w:p w14:paraId="54A86B07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Дата</w:t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  <w:t>Подпись</w:t>
      </w:r>
    </w:p>
    <w:p w14:paraId="5C1EBFD6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</w:p>
    <w:p w14:paraId="22B25BD8" w14:textId="72F842E3" w:rsidR="009A38EA" w:rsidRPr="007A33A1" w:rsidRDefault="00533694" w:rsidP="007A33A1">
      <w:pPr>
        <w:ind w:left="1416" w:firstLine="708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         </w:t>
      </w:r>
      <w:r w:rsidR="009A38EA" w:rsidRPr="007A33A1">
        <w:rPr>
          <w:rFonts w:ascii="Times" w:hAnsi="Times"/>
          <w:sz w:val="28"/>
          <w:szCs w:val="28"/>
        </w:rPr>
        <w:t>2</w:t>
      </w:r>
      <w:r>
        <w:rPr>
          <w:rFonts w:ascii="Times" w:hAnsi="Times"/>
          <w:sz w:val="28"/>
          <w:szCs w:val="28"/>
        </w:rPr>
        <w:t>.</w:t>
      </w:r>
      <w:r w:rsidR="009A38EA" w:rsidRPr="007A33A1">
        <w:rPr>
          <w:rFonts w:ascii="Times" w:hAnsi="Times"/>
          <w:sz w:val="28"/>
          <w:szCs w:val="28"/>
        </w:rPr>
        <w:t xml:space="preserve"> Характеристика</w:t>
      </w:r>
    </w:p>
    <w:p w14:paraId="2F7A44E9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_________________________________________,</w:t>
      </w:r>
    </w:p>
    <w:p w14:paraId="00B27784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(ФИО, год рождения)</w:t>
      </w:r>
    </w:p>
    <w:p w14:paraId="599FA066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учащаяся_____ класса_________________________</w:t>
      </w:r>
    </w:p>
    <w:p w14:paraId="5BD951A8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  <w:t>(название учебного заведения)</w:t>
      </w:r>
    </w:p>
    <w:p w14:paraId="3B1E6ED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_____________ учится в лицее с 5 класса. Обладает большими способностями, особенно по предметам естественного цикла: увлекается химией, биологией. Все годы училась на 4 и 5. Стремится быть отличницей. </w:t>
      </w:r>
    </w:p>
    <w:p w14:paraId="198F6C5A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Собранна и организованна. С 10 класса проходит обучение в химико-биологическом классе. В течение года проходит обучение в химическом кружке при НОУ во Дворце пионеров и школьников. На протяжении ряда лет________________ призёр районных олимпиад по биологии, экологии, химии. Также была призёром республиканской и зональной олимпиады по химии. Была награждена путёвкой в «Академгородок- 07 и 08», была приглашена на «Сборы - ):». Участвовала во Всероссийской олимпиаде школьников 5 этапа по химии в городе Уфе. Также была призёром в исторической игре «Золотое руно».</w:t>
      </w:r>
    </w:p>
    <w:p w14:paraId="2E3C734A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 начитанна. Умеет видеть прекрасное в искусстве. Прошла восьмилетнее обучение в музыкальной школе по классу фортепиано. Продолжает обучение по классу гитары. Любит классическую музыку, живопись. Любит делиться полученными знаниями.</w:t>
      </w:r>
    </w:p>
    <w:p w14:paraId="601FB95E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По состоянию здоровья_______________занимается в основной группе. Увлекается водным и горным туризмом. Посещает волейбольную секцию.Выступает за школу на соревнованиях по волейболу.</w:t>
      </w:r>
    </w:p>
    <w:p w14:paraId="3C174309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 активно участвует в жизни школы, принимает участие в творческих мероприятиях.</w:t>
      </w:r>
    </w:p>
    <w:p w14:paraId="63737BB8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По характеру спокойная, уравновешенная, мягкая, со старшими тактична. Ей свойственны трудолюбие, целеустремлённость, ответственность. Умеет работать над собой. Среди сверстников пользуется авторитетом. Одноклассники ценят её за доброту и отзывчивость.</w:t>
      </w:r>
    </w:p>
    <w:p w14:paraId="605E3EAC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Родители серьёзно занимаются воспитанием дочери, посещают родительские собрания, поддерживают контакт с преподавательским коллективом.</w:t>
      </w:r>
    </w:p>
    <w:p w14:paraId="1A973DDA" w14:textId="77777777" w:rsidR="009A38EA" w:rsidRPr="007A33A1" w:rsidRDefault="009A38EA" w:rsidP="007A33A1">
      <w:pPr>
        <w:ind w:firstLine="708"/>
        <w:rPr>
          <w:rFonts w:ascii="Times" w:hAnsi="Times"/>
          <w:sz w:val="28"/>
          <w:szCs w:val="28"/>
        </w:rPr>
      </w:pPr>
    </w:p>
    <w:p w14:paraId="372CA737" w14:textId="77777777" w:rsidR="009A38EA" w:rsidRPr="007A33A1" w:rsidRDefault="009A38EA" w:rsidP="007A33A1">
      <w:pPr>
        <w:ind w:firstLine="708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Дата</w:t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</w:r>
      <w:r w:rsidRPr="007A33A1">
        <w:rPr>
          <w:rFonts w:ascii="Times" w:hAnsi="Times"/>
          <w:sz w:val="28"/>
          <w:szCs w:val="28"/>
        </w:rPr>
        <w:tab/>
        <w:t>Подпись</w:t>
      </w:r>
      <w:r w:rsidRPr="007A33A1">
        <w:rPr>
          <w:rFonts w:ascii="Times" w:hAnsi="Times"/>
          <w:i/>
          <w:sz w:val="28"/>
          <w:szCs w:val="28"/>
        </w:rPr>
        <w:t xml:space="preserve">  </w:t>
      </w:r>
    </w:p>
    <w:p w14:paraId="4717CCB6" w14:textId="77777777" w:rsidR="009A38EA" w:rsidRPr="007A33A1" w:rsidRDefault="009A38EA" w:rsidP="007A33A1">
      <w:pPr>
        <w:ind w:left="1416" w:firstLine="708"/>
        <w:rPr>
          <w:rFonts w:ascii="Times" w:hAnsi="Times"/>
          <w:i/>
          <w:sz w:val="28"/>
          <w:szCs w:val="28"/>
        </w:rPr>
      </w:pPr>
    </w:p>
    <w:p w14:paraId="771532E3" w14:textId="77777777" w:rsidR="009A38EA" w:rsidRPr="007A33A1" w:rsidRDefault="009A38EA" w:rsidP="007A33A1">
      <w:pPr>
        <w:ind w:left="1416" w:firstLine="708"/>
        <w:rPr>
          <w:rFonts w:ascii="Times" w:hAnsi="Times"/>
          <w:i/>
          <w:sz w:val="28"/>
          <w:szCs w:val="28"/>
        </w:rPr>
      </w:pPr>
    </w:p>
    <w:p w14:paraId="034E2754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</w:p>
    <w:p w14:paraId="6847748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Вопрос:</w:t>
      </w:r>
    </w:p>
    <w:p w14:paraId="184EC6B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Какую характеристику хочется «присвоить» себе? Почему?</w:t>
      </w:r>
    </w:p>
    <w:p w14:paraId="212A89F7" w14:textId="3E035FB3" w:rsidR="009A38EA" w:rsidRPr="007A33A1" w:rsidRDefault="00533694" w:rsidP="007A33A1">
      <w:pPr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Обучающиеся</w:t>
      </w:r>
      <w:r w:rsidR="009A38EA" w:rsidRPr="007A33A1">
        <w:rPr>
          <w:rFonts w:ascii="Times" w:hAnsi="Times"/>
          <w:sz w:val="28"/>
          <w:szCs w:val="28"/>
        </w:rPr>
        <w:t xml:space="preserve"> анализируют характеристики, отмечают поверхностность первой характеристики, бедный словарный состав, синтаксис; во второй характеристике отмечают речевые недочёты: повторы, использование разных временных форм, просторечных слов и т.д.</w:t>
      </w:r>
    </w:p>
    <w:p w14:paraId="77FB8BA3" w14:textId="20AD6723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Затем каждому учащемуся выдаётся пла</w:t>
      </w:r>
      <w:r w:rsidR="00187603">
        <w:rPr>
          <w:rFonts w:ascii="Times" w:hAnsi="Times"/>
          <w:sz w:val="28"/>
          <w:szCs w:val="28"/>
        </w:rPr>
        <w:t>н характеристики, состоящий из 6</w:t>
      </w:r>
      <w:r w:rsidRPr="007A33A1">
        <w:rPr>
          <w:rFonts w:ascii="Times" w:hAnsi="Times"/>
          <w:sz w:val="28"/>
          <w:szCs w:val="28"/>
        </w:rPr>
        <w:t xml:space="preserve"> пунктов.</w:t>
      </w:r>
    </w:p>
    <w:p w14:paraId="0828F44A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Зачитывается план, комментируется каждый пункт.</w:t>
      </w:r>
    </w:p>
    <w:p w14:paraId="263068F7" w14:textId="558E37DB" w:rsidR="009A38EA" w:rsidRPr="007A33A1" w:rsidRDefault="00533694" w:rsidP="007A33A1">
      <w:pPr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П</w:t>
      </w:r>
      <w:r w:rsidR="009A38EA" w:rsidRPr="007A33A1">
        <w:rPr>
          <w:rFonts w:ascii="Times" w:hAnsi="Times"/>
          <w:sz w:val="28"/>
          <w:szCs w:val="28"/>
        </w:rPr>
        <w:t>о данному плану отмечают, что нашло отражение в выданных им ранее характеристиках.</w:t>
      </w:r>
    </w:p>
    <w:p w14:paraId="2A379A68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Вопрос:</w:t>
      </w:r>
    </w:p>
    <w:p w14:paraId="322B56FB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Чем отличается характеристика от автобиографии? </w:t>
      </w:r>
    </w:p>
    <w:p w14:paraId="0688D93E" w14:textId="77777777" w:rsidR="009A38EA" w:rsidRPr="007A33A1" w:rsidRDefault="009A38EA" w:rsidP="007A33A1">
      <w:pPr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Подведение итогов работы.</w:t>
      </w:r>
    </w:p>
    <w:p w14:paraId="1EA4DAA3" w14:textId="2E300495" w:rsidR="0013672C" w:rsidRPr="00C013CE" w:rsidRDefault="0013672C" w:rsidP="00C013CE">
      <w:pPr>
        <w:rPr>
          <w:rFonts w:ascii="Times" w:hAnsi="Times"/>
          <w:sz w:val="28"/>
          <w:szCs w:val="28"/>
        </w:rPr>
      </w:pPr>
    </w:p>
    <w:p w14:paraId="4B32DBD9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7928EF9E" w14:textId="5E2128E0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7A33A1">
        <w:rPr>
          <w:b/>
          <w:bCs/>
          <w:color w:val="000000"/>
          <w:sz w:val="28"/>
          <w:szCs w:val="28"/>
        </w:rPr>
        <w:t>Тема</w:t>
      </w:r>
      <w:r w:rsidR="00C013CE">
        <w:rPr>
          <w:b/>
          <w:bCs/>
          <w:color w:val="000000"/>
          <w:sz w:val="28"/>
          <w:szCs w:val="28"/>
        </w:rPr>
        <w:t xml:space="preserve"> урока</w:t>
      </w:r>
      <w:r w:rsidRPr="007A33A1">
        <w:rPr>
          <w:b/>
          <w:bCs/>
          <w:color w:val="000000"/>
          <w:sz w:val="28"/>
          <w:szCs w:val="28"/>
        </w:rPr>
        <w:t>:</w:t>
      </w:r>
      <w:r w:rsidRPr="007A33A1">
        <w:rPr>
          <w:rStyle w:val="apple-converted-space"/>
          <w:color w:val="000000"/>
          <w:sz w:val="28"/>
          <w:szCs w:val="28"/>
        </w:rPr>
        <w:t> </w:t>
      </w:r>
      <w:r w:rsidRPr="007A33A1">
        <w:rPr>
          <w:b/>
          <w:color w:val="000000"/>
          <w:sz w:val="28"/>
          <w:szCs w:val="28"/>
        </w:rPr>
        <w:t>Паспорт. Получение паспорта</w:t>
      </w:r>
      <w:r w:rsidR="00C013CE">
        <w:rPr>
          <w:b/>
          <w:color w:val="000000"/>
          <w:sz w:val="28"/>
          <w:szCs w:val="28"/>
        </w:rPr>
        <w:t>.</w:t>
      </w:r>
    </w:p>
    <w:p w14:paraId="327D6DCB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14:paraId="10E9E615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7A33A1">
        <w:rPr>
          <w:b/>
          <w:bCs/>
          <w:color w:val="000000"/>
          <w:sz w:val="28"/>
          <w:szCs w:val="28"/>
        </w:rPr>
        <w:t>Теоретическая часть урока.</w:t>
      </w:r>
    </w:p>
    <w:p w14:paraId="782C653A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 xml:space="preserve">   Каждый гражданин России, взрослый или ребенок, имеет документы, подтверждающие различные факты его жизни. Какие документы будут у вас после окончания школы? </w:t>
      </w:r>
    </w:p>
    <w:p w14:paraId="5A346BB6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>(паспорт, диплом об образовании, водительские права, загранпаспорт и т.д.)</w:t>
      </w:r>
    </w:p>
    <w:p w14:paraId="281518E2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>- Чем старше человек, тем больше у него документов – молодые супруги получают свидетельство о заключении брака, после покупки дома или квартиры появляются официальные бумаги, подтверждающие право собственности, когда в семье рождается ребенок, он получает свой первый документ. Как он называется?</w:t>
      </w:r>
    </w:p>
    <w:p w14:paraId="4C6861EE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>(свидетельство о рождении)</w:t>
      </w:r>
    </w:p>
    <w:p w14:paraId="5B81BA68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>- Какая информация записана в нем?</w:t>
      </w:r>
    </w:p>
    <w:p w14:paraId="1AD9048C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 w:rsidRPr="007A33A1">
        <w:rPr>
          <w:i/>
          <w:color w:val="000000"/>
          <w:sz w:val="28"/>
          <w:szCs w:val="28"/>
        </w:rPr>
        <w:t>(имя и фамилия ребенка, дата рождения, сведения о родителях)</w:t>
      </w:r>
    </w:p>
    <w:p w14:paraId="12901D65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lastRenderedPageBreak/>
        <w:t>- Для защиты документов от подделки свидетельство о рождении имеет защитные водяные знаки, номер серии и номер свидетельства.</w:t>
      </w:r>
      <w:r w:rsidRPr="007A33A1">
        <w:rPr>
          <w:rStyle w:val="apple-converted-space"/>
          <w:color w:val="000000"/>
          <w:sz w:val="28"/>
          <w:szCs w:val="28"/>
        </w:rPr>
        <w:t> </w:t>
      </w:r>
    </w:p>
    <w:p w14:paraId="3DC45773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A33A1">
        <w:rPr>
          <w:color w:val="000000"/>
          <w:sz w:val="28"/>
          <w:szCs w:val="28"/>
        </w:rPr>
        <w:t>- Когда подростку исполняется 14 лет, он получает другой документ. Какой?</w:t>
      </w:r>
    </w:p>
    <w:p w14:paraId="305BB39D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 w:rsidRPr="007A33A1">
        <w:rPr>
          <w:i/>
          <w:color w:val="000000"/>
          <w:sz w:val="28"/>
          <w:szCs w:val="28"/>
        </w:rPr>
        <w:t xml:space="preserve"> (паспорт)</w:t>
      </w:r>
    </w:p>
    <w:p w14:paraId="490669E6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16196A8F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Чтение, запись и заучивание определения.</w:t>
      </w:r>
    </w:p>
    <w:p w14:paraId="6819A6CB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noProof/>
          <w:szCs w:val="28"/>
          <w:lang w:val="en-US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3AB458" wp14:editId="12255589">
                <wp:simplePos x="0" y="0"/>
                <wp:positionH relativeFrom="column">
                  <wp:posOffset>15240</wp:posOffset>
                </wp:positionH>
                <wp:positionV relativeFrom="paragraph">
                  <wp:posOffset>153035</wp:posOffset>
                </wp:positionV>
                <wp:extent cx="5805805" cy="405130"/>
                <wp:effectExtent l="3175" t="0" r="7620" b="15875"/>
                <wp:wrapNone/>
                <wp:docPr id="1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5805" cy="405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DB5E1" w14:textId="77777777" w:rsidR="002523E1" w:rsidRPr="00A655C8" w:rsidRDefault="002523E1" w:rsidP="0013672C">
                            <w:pPr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A655C8">
                              <w:rPr>
                                <w:sz w:val="36"/>
                                <w:szCs w:val="36"/>
                              </w:rPr>
                              <w:t xml:space="preserve">Паспорт – это основной документ гражданина России.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1.2pt;margin-top:12.05pt;width:457.15pt;height:3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">
                <v:textbox>
                  <w:txbxContent>
                    <w:p w14:paraId="43CDB5E1" w14:textId="77777777" w:rsidR="002523E1" w:rsidRPr="00A655C8" w:rsidRDefault="002523E1" w:rsidP="0013672C">
                      <w:pPr>
                        <w:jc w:val="both"/>
                        <w:rPr>
                          <w:sz w:val="36"/>
                          <w:szCs w:val="36"/>
                        </w:rPr>
                      </w:pPr>
                      <w:r w:rsidRPr="00A655C8">
                        <w:rPr>
                          <w:sz w:val="36"/>
                          <w:szCs w:val="36"/>
                        </w:rPr>
                        <w:t xml:space="preserve">Паспорт – это основной документ гражданина России. </w:t>
                      </w:r>
                    </w:p>
                  </w:txbxContent>
                </v:textbox>
              </v:rect>
            </w:pict>
          </mc:Fallback>
        </mc:AlternateContent>
      </w:r>
    </w:p>
    <w:p w14:paraId="3B20B873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7150F388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499BADDA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7469715D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noProof/>
          <w:szCs w:val="28"/>
          <w:lang w:val="en-US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D4F19C6" wp14:editId="1E9C92D4">
                <wp:simplePos x="0" y="0"/>
                <wp:positionH relativeFrom="column">
                  <wp:posOffset>571500</wp:posOffset>
                </wp:positionH>
                <wp:positionV relativeFrom="paragraph">
                  <wp:posOffset>37465</wp:posOffset>
                </wp:positionV>
                <wp:extent cx="3813175" cy="1190625"/>
                <wp:effectExtent l="25400" t="25400" r="47625" b="53975"/>
                <wp:wrapNone/>
                <wp:docPr id="1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3175" cy="119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BA839" w14:textId="77777777" w:rsidR="002523E1" w:rsidRPr="001B1D6F" w:rsidRDefault="002523E1" w:rsidP="0013672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B1D6F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Получают паспорт</w:t>
                            </w:r>
                            <w:r w:rsidRPr="001B1D6F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– 14 лет.</w:t>
                            </w:r>
                          </w:p>
                          <w:p w14:paraId="42413519" w14:textId="77777777" w:rsidR="002523E1" w:rsidRPr="001B1D6F" w:rsidRDefault="002523E1" w:rsidP="0013672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B1D6F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Меняют паспорт</w:t>
                            </w:r>
                            <w:r w:rsidRPr="001B1D6F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– 20 лет,</w:t>
                            </w:r>
                          </w:p>
                          <w:p w14:paraId="5A9EE83B" w14:textId="77777777" w:rsidR="002523E1" w:rsidRPr="001B1D6F" w:rsidRDefault="002523E1" w:rsidP="0013672C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45 лет, при смене фамилии, при утере. или порче паспорта.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7" style="position:absolute;left:0;text-align:left;margin-left:45pt;margin-top:2.95pt;width:300.25pt;height:9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" strokeweight="6pt">
                <v:stroke linestyle="thickBetweenThin"/>
                <v:textbox>
                  <w:txbxContent>
                    <w:p w14:paraId="080BA839" w14:textId="77777777" w:rsidR="002523E1" w:rsidRPr="001B1D6F" w:rsidRDefault="002523E1" w:rsidP="0013672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1B1D6F">
                        <w:rPr>
                          <w:b/>
                          <w:sz w:val="32"/>
                          <w:szCs w:val="32"/>
                          <w:u w:val="single"/>
                        </w:rPr>
                        <w:t>Получают паспорт</w:t>
                      </w:r>
                      <w:r w:rsidRPr="001B1D6F">
                        <w:rPr>
                          <w:b/>
                          <w:sz w:val="32"/>
                          <w:szCs w:val="32"/>
                        </w:rPr>
                        <w:t xml:space="preserve"> – 14 лет.</w:t>
                      </w:r>
                    </w:p>
                    <w:p w14:paraId="42413519" w14:textId="77777777" w:rsidR="002523E1" w:rsidRPr="001B1D6F" w:rsidRDefault="002523E1" w:rsidP="0013672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1B1D6F">
                        <w:rPr>
                          <w:b/>
                          <w:sz w:val="32"/>
                          <w:szCs w:val="32"/>
                          <w:u w:val="single"/>
                        </w:rPr>
                        <w:t>Меняют паспорт</w:t>
                      </w:r>
                      <w:r w:rsidRPr="001B1D6F">
                        <w:rPr>
                          <w:b/>
                          <w:sz w:val="32"/>
                          <w:szCs w:val="32"/>
                        </w:rPr>
                        <w:t xml:space="preserve"> – 20 лет,</w:t>
                      </w:r>
                    </w:p>
                    <w:p w14:paraId="5A9EE83B" w14:textId="77777777" w:rsidR="002523E1" w:rsidRPr="001B1D6F" w:rsidRDefault="002523E1" w:rsidP="0013672C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45 лет, при смене фамилии, при утере. или порче паспорта.</w:t>
                      </w:r>
                    </w:p>
                  </w:txbxContent>
                </v:textbox>
              </v:rect>
            </w:pict>
          </mc:Fallback>
        </mc:AlternateContent>
      </w:r>
    </w:p>
    <w:p w14:paraId="0C2EEF94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7FA9BEBA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E06EE17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5AE8C065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2E29CCF1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14A802C2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0C7E91B7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  <w:u w:val="single"/>
        </w:rPr>
      </w:pPr>
    </w:p>
    <w:p w14:paraId="6EA8C6A9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5BDA2F8A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Каждый паспорт имеет свою серию и номер, чтобы запомнить эти данные, необходимо иметь хорошую память.</w:t>
      </w:r>
    </w:p>
    <w:p w14:paraId="5C5E9B92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>Практическая часть урока.</w:t>
      </w:r>
    </w:p>
    <w:p w14:paraId="34831318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3805E81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  <w:u w:val="single"/>
        </w:rPr>
      </w:pPr>
      <w:r w:rsidRPr="007A33A1">
        <w:rPr>
          <w:rFonts w:ascii="Times" w:hAnsi="Times"/>
          <w:szCs w:val="28"/>
          <w:u w:val="single"/>
        </w:rPr>
        <w:t>1. Работа с паспортом, рассматривание страниц,  запись содержимого в тетрадь,  чтение и объяснение правил.</w:t>
      </w:r>
    </w:p>
    <w:p w14:paraId="0EB64C17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noProof/>
          <w:szCs w:val="28"/>
          <w:lang w:val="en-US" w:eastAsia="ru-RU"/>
        </w:rPr>
        <w:drawing>
          <wp:inline distT="0" distB="0" distL="0" distR="0" wp14:anchorId="77B996F2" wp14:editId="25E0AA24">
            <wp:extent cx="2748141" cy="3165895"/>
            <wp:effectExtent l="38100" t="19050" r="14109" b="15455"/>
            <wp:docPr id="1" name="Рисунок 1" descr="C:\Users\11\Desktop\2013-06-17 п\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\Desktop\2013-06-17 п\п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50" cy="317258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33A1">
        <w:rPr>
          <w:rFonts w:ascii="Times" w:hAnsi="Times"/>
          <w:noProof/>
          <w:szCs w:val="28"/>
          <w:lang w:eastAsia="ru-RU"/>
        </w:rPr>
        <w:t xml:space="preserve">     </w:t>
      </w:r>
      <w:r w:rsidRPr="007A33A1">
        <w:rPr>
          <w:rFonts w:ascii="Times" w:hAnsi="Times"/>
          <w:noProof/>
          <w:szCs w:val="28"/>
          <w:lang w:val="en-US" w:eastAsia="ru-RU"/>
        </w:rPr>
        <w:drawing>
          <wp:inline distT="0" distB="0" distL="0" distR="0" wp14:anchorId="36EBF408" wp14:editId="14FD9F4A">
            <wp:extent cx="2671410" cy="3198944"/>
            <wp:effectExtent l="19050" t="19050" r="14640" b="20506"/>
            <wp:docPr id="2" name="Рисунок 2" descr="C:\Users\11\Desktop\2013-06-17 п\п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\Desktop\2013-06-17 п\п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47" cy="319695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91BDF0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C3060C7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56FD7BCD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 xml:space="preserve"> Моделирование реальных ситуаций</w:t>
      </w:r>
    </w:p>
    <w:p w14:paraId="55833938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  <w:u w:val="single"/>
        </w:rPr>
      </w:pPr>
      <w:r w:rsidRPr="007A33A1">
        <w:rPr>
          <w:rFonts w:ascii="Times" w:hAnsi="Times"/>
          <w:szCs w:val="28"/>
          <w:u w:val="single"/>
        </w:rPr>
        <w:t xml:space="preserve">Ученик, который получил паспорт </w:t>
      </w:r>
      <w:r w:rsidRPr="007A33A1">
        <w:rPr>
          <w:rFonts w:ascii="Times" w:hAnsi="Times"/>
          <w:szCs w:val="28"/>
        </w:rPr>
        <w:t>играет роль сотрудника паспортного стола и он расскажет, где можно получить паспорт, какие необходимы документы и раздаст вам памятки.</w:t>
      </w:r>
    </w:p>
    <w:p w14:paraId="2636F9B4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616387F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noProof/>
          <w:szCs w:val="28"/>
          <w:lang w:val="en-US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D49F31" wp14:editId="57EBF550">
                <wp:simplePos x="0" y="0"/>
                <wp:positionH relativeFrom="column">
                  <wp:posOffset>-19050</wp:posOffset>
                </wp:positionH>
                <wp:positionV relativeFrom="paragraph">
                  <wp:posOffset>58420</wp:posOffset>
                </wp:positionV>
                <wp:extent cx="6090285" cy="500380"/>
                <wp:effectExtent l="0" t="0" r="11430" b="12065"/>
                <wp:wrapNone/>
                <wp:docPr id="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0285" cy="500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0DE44A" w14:textId="77777777" w:rsidR="002523E1" w:rsidRDefault="002523E1" w:rsidP="0013672C">
                            <w:r>
                              <w:t>2 фотографии, ксерокопии паспортов родителей, свидетельство о рождении, квитанция об уплате госпошлины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8" style="position:absolute;left:0;text-align:left;margin-left:-1.45pt;margin-top:4.6pt;width:479.55pt;height:3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">
                <v:textbox>
                  <w:txbxContent>
                    <w:p w14:paraId="3D0DE44A" w14:textId="77777777" w:rsidR="002523E1" w:rsidRDefault="002523E1" w:rsidP="0013672C">
                      <w:r>
                        <w:t>2 фотографии, ксерокопии паспортов родителей, свидетельство о рождении, квитанция об уплате госпошлины</w:t>
                      </w:r>
                    </w:p>
                  </w:txbxContent>
                </v:textbox>
              </v:rect>
            </w:pict>
          </mc:Fallback>
        </mc:AlternateContent>
      </w:r>
    </w:p>
    <w:p w14:paraId="3D822C44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45E8F529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1511F22D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6C845860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C3F4546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Можно ли выбросить свидетельство о рождении после получения паспорта?</w:t>
      </w:r>
    </w:p>
    <w:p w14:paraId="12516593" w14:textId="77777777" w:rsidR="0013672C" w:rsidRPr="007A33A1" w:rsidRDefault="0013672C" w:rsidP="007A33A1">
      <w:pPr>
        <w:pStyle w:val="a4"/>
        <w:jc w:val="both"/>
        <w:rPr>
          <w:rFonts w:ascii="Times" w:hAnsi="Times"/>
          <w:i/>
          <w:szCs w:val="28"/>
          <w:shd w:val="clear" w:color="auto" w:fill="FFFFFF"/>
        </w:rPr>
      </w:pPr>
      <w:r w:rsidRPr="007A33A1">
        <w:rPr>
          <w:rFonts w:ascii="Times" w:hAnsi="Times"/>
          <w:i/>
          <w:szCs w:val="28"/>
          <w:shd w:val="clear" w:color="auto" w:fill="FFFFFF"/>
        </w:rPr>
        <w:t>Свидетельство о рождении должно быть у каждого человека на руках всю жизнь. Этот документ может понадобиться в любом случае, связанном с получением  загранпаспорта, оформлении на пенсию и т.п. В случае утраты свидетельства о рождении надо как можно скорее его восстановить.</w:t>
      </w:r>
    </w:p>
    <w:p w14:paraId="57B27565" w14:textId="77777777" w:rsidR="0013672C" w:rsidRPr="007A33A1" w:rsidRDefault="0013672C" w:rsidP="007A33A1">
      <w:pPr>
        <w:pStyle w:val="a4"/>
        <w:jc w:val="both"/>
        <w:rPr>
          <w:rFonts w:ascii="Times" w:hAnsi="Times"/>
          <w:i/>
          <w:szCs w:val="28"/>
          <w:shd w:val="clear" w:color="auto" w:fill="FFFFFF"/>
        </w:rPr>
      </w:pPr>
    </w:p>
    <w:p w14:paraId="744E77FC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  <w:shd w:val="clear" w:color="auto" w:fill="FFFFFF"/>
        </w:rPr>
      </w:pPr>
      <w:r w:rsidRPr="007A33A1">
        <w:rPr>
          <w:rFonts w:ascii="Times" w:hAnsi="Times"/>
          <w:szCs w:val="28"/>
          <w:shd w:val="clear" w:color="auto" w:fill="FFFFFF"/>
        </w:rPr>
        <w:t>- Если паспорт испорчен, как быть?</w:t>
      </w:r>
    </w:p>
    <w:p w14:paraId="015DE5A7" w14:textId="77777777" w:rsidR="0013672C" w:rsidRPr="007A33A1" w:rsidRDefault="0013672C" w:rsidP="007A33A1">
      <w:pPr>
        <w:pStyle w:val="a4"/>
        <w:jc w:val="both"/>
        <w:rPr>
          <w:rFonts w:ascii="Times" w:hAnsi="Times"/>
          <w:i/>
          <w:szCs w:val="28"/>
          <w:shd w:val="clear" w:color="auto" w:fill="FFFFFF"/>
        </w:rPr>
      </w:pPr>
      <w:r w:rsidRPr="007A33A1">
        <w:rPr>
          <w:rFonts w:ascii="Times" w:hAnsi="Times"/>
          <w:i/>
          <w:szCs w:val="28"/>
          <w:shd w:val="clear" w:color="auto" w:fill="FFFFFF"/>
        </w:rPr>
        <w:t>Главный документ – паспорт – может быть испорчен, причем до такой степени, что его необходимо будет менять. Вам надо подойти в паспортный стол, написать заявление о замене паспорта и представить следующие документы:</w:t>
      </w:r>
    </w:p>
    <w:p w14:paraId="0A3FE8C0" w14:textId="77777777" w:rsidR="0013672C" w:rsidRPr="007A33A1" w:rsidRDefault="0013672C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  <w:shd w:val="clear" w:color="auto" w:fill="FFFFFF"/>
        </w:rPr>
        <w:t xml:space="preserve"> </w:t>
      </w:r>
      <w:r w:rsidRPr="007A33A1">
        <w:rPr>
          <w:rFonts w:ascii="Times" w:hAnsi="Times"/>
          <w:i/>
          <w:szCs w:val="28"/>
        </w:rPr>
        <w:t>- квитанция об уплате государственной пошлины;</w:t>
      </w:r>
      <w:r w:rsidRPr="007A33A1">
        <w:rPr>
          <w:rFonts w:ascii="Times" w:hAnsi="Times"/>
          <w:i/>
          <w:szCs w:val="28"/>
        </w:rPr>
        <w:br/>
        <w:t>- свидетельство о рождении;</w:t>
      </w:r>
      <w:r w:rsidRPr="007A33A1">
        <w:rPr>
          <w:rFonts w:ascii="Times" w:hAnsi="Times"/>
          <w:i/>
          <w:szCs w:val="28"/>
        </w:rPr>
        <w:br/>
        <w:t>- свидетельство о заключении брака (если оно имеется);</w:t>
      </w:r>
      <w:r w:rsidRPr="007A33A1">
        <w:rPr>
          <w:rFonts w:ascii="Times" w:hAnsi="Times"/>
          <w:i/>
          <w:szCs w:val="28"/>
        </w:rPr>
        <w:br/>
        <w:t>- фотографии;</w:t>
      </w:r>
      <w:r w:rsidRPr="007A33A1">
        <w:rPr>
          <w:rFonts w:ascii="Times" w:hAnsi="Times"/>
          <w:i/>
          <w:szCs w:val="28"/>
        </w:rPr>
        <w:br/>
        <w:t>- старый паспорт.</w:t>
      </w:r>
    </w:p>
    <w:p w14:paraId="50D0C041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В каждой стране свой паспорт. На территории России действует Российский паспорт. Какие еще паспорта бывают? Загранпаспорт, временный паспорт.</w:t>
      </w:r>
    </w:p>
    <w:p w14:paraId="736C4CEC" w14:textId="77777777" w:rsidR="0013672C" w:rsidRPr="007A33A1" w:rsidRDefault="0013672C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  <w:u w:val="single"/>
        </w:rPr>
        <w:t>Заполнение заявления о выдаче паспорта.</w:t>
      </w:r>
    </w:p>
    <w:p w14:paraId="1CCFF106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Учащимся выдаются заявления, им нужно их заполнить.</w:t>
      </w:r>
    </w:p>
    <w:p w14:paraId="705E2D3F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  <w:u w:val="single"/>
        </w:rPr>
      </w:pPr>
      <w:r w:rsidRPr="007A33A1">
        <w:rPr>
          <w:rFonts w:ascii="Times" w:hAnsi="Times"/>
          <w:b/>
          <w:szCs w:val="28"/>
          <w:u w:val="single"/>
        </w:rPr>
        <w:t xml:space="preserve"> Итог  практической части урока.</w:t>
      </w:r>
    </w:p>
    <w:p w14:paraId="67FAC152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Где получают паспорт?</w:t>
      </w:r>
    </w:p>
    <w:p w14:paraId="19D75550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Какие нужны для этого документы?</w:t>
      </w:r>
    </w:p>
    <w:p w14:paraId="74F08E77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Где находится Паспортный стол?</w:t>
      </w:r>
    </w:p>
    <w:p w14:paraId="4B96521B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>Словарная работа: паспорт, квитанция.</w:t>
      </w:r>
    </w:p>
    <w:p w14:paraId="60D8BEC8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</w:rPr>
      </w:pPr>
    </w:p>
    <w:p w14:paraId="761BEADA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  <w:u w:val="single"/>
        </w:rPr>
      </w:pPr>
      <w:r w:rsidRPr="007A33A1">
        <w:rPr>
          <w:rFonts w:ascii="Times" w:hAnsi="Times"/>
          <w:b/>
          <w:szCs w:val="28"/>
          <w:u w:val="single"/>
        </w:rPr>
        <w:t xml:space="preserve">Порядок прописки и выписки </w:t>
      </w:r>
    </w:p>
    <w:p w14:paraId="280D9220" w14:textId="77777777" w:rsidR="0013672C" w:rsidRPr="007A33A1" w:rsidRDefault="0013672C" w:rsidP="007A33A1">
      <w:pPr>
        <w:pStyle w:val="a4"/>
        <w:jc w:val="both"/>
        <w:rPr>
          <w:rFonts w:ascii="Times" w:hAnsi="Times"/>
          <w:b/>
          <w:szCs w:val="28"/>
          <w:u w:val="single"/>
        </w:rPr>
      </w:pPr>
    </w:p>
    <w:p w14:paraId="2BABA2E1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Прописка и выписка – несложные процедуры, однако они требуют присутствия прописываемого лица и собственника жилья. Хотя формально прописка носит только уведомительный характер, она является обязанностью гражданина РФ. </w:t>
      </w:r>
    </w:p>
    <w:p w14:paraId="72944FA0" w14:textId="77777777" w:rsidR="0013672C" w:rsidRPr="007A33A1" w:rsidRDefault="0013672C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lastRenderedPageBreak/>
        <w:t>Запомните, что проживание без регистрации считается административным правонарушением и наказывается штрафом.</w:t>
      </w:r>
    </w:p>
    <w:p w14:paraId="3EBFAEAD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Прописка необходима каждому из нас. Однако, если вы прописаны в одном городе, а проживаете длительное время в другом, то в данном случае у вас могут возникнуть проблемы при обращении за медицинской помощью. В таком случае вы можете воспользоваться временной пропиской.</w:t>
      </w:r>
    </w:p>
    <w:p w14:paraId="5A9CFEEF" w14:textId="77777777" w:rsidR="0013672C" w:rsidRPr="007A33A1" w:rsidRDefault="0013672C" w:rsidP="007A33A1">
      <w:pPr>
        <w:jc w:val="both"/>
        <w:rPr>
          <w:rFonts w:ascii="Times" w:hAnsi="Times" w:cs="Arial"/>
          <w:color w:val="222222"/>
          <w:sz w:val="28"/>
          <w:szCs w:val="28"/>
        </w:rPr>
      </w:pPr>
      <w:r w:rsidRPr="007A33A1">
        <w:rPr>
          <w:rFonts w:ascii="Times" w:hAnsi="Times" w:cs="Arial"/>
          <w:b/>
          <w:bCs/>
          <w:color w:val="222222"/>
          <w:sz w:val="28"/>
          <w:szCs w:val="28"/>
        </w:rPr>
        <w:t xml:space="preserve">    Для прописки в квартире собственника нужно написать заявление о регистрации по месту жительства и вместе с ним подать в паспортный стол следующий пакет документов:</w:t>
      </w:r>
    </w:p>
    <w:p w14:paraId="53ECF9BB" w14:textId="77777777" w:rsidR="0013672C" w:rsidRPr="007A33A1" w:rsidRDefault="0013672C" w:rsidP="007A33A1">
      <w:pPr>
        <w:numPr>
          <w:ilvl w:val="0"/>
          <w:numId w:val="4"/>
        </w:numPr>
        <w:spacing w:after="60"/>
        <w:ind w:left="0"/>
        <w:jc w:val="both"/>
        <w:rPr>
          <w:rFonts w:ascii="Times" w:hAnsi="Times" w:cs="Arial"/>
          <w:color w:val="222222"/>
          <w:sz w:val="28"/>
          <w:szCs w:val="28"/>
        </w:rPr>
      </w:pPr>
      <w:r w:rsidRPr="007A33A1">
        <w:rPr>
          <w:rFonts w:ascii="Times" w:hAnsi="Times" w:cs="Arial"/>
          <w:color w:val="222222"/>
          <w:sz w:val="28"/>
          <w:szCs w:val="28"/>
        </w:rPr>
        <w:t>документ о праве собственности на жилое помещение;</w:t>
      </w:r>
    </w:p>
    <w:p w14:paraId="45354BC8" w14:textId="77777777" w:rsidR="0013672C" w:rsidRPr="007A33A1" w:rsidRDefault="0013672C" w:rsidP="007A33A1">
      <w:pPr>
        <w:numPr>
          <w:ilvl w:val="0"/>
          <w:numId w:val="4"/>
        </w:numPr>
        <w:spacing w:after="60"/>
        <w:ind w:left="0"/>
        <w:jc w:val="both"/>
        <w:rPr>
          <w:rFonts w:ascii="Times" w:hAnsi="Times" w:cs="Arial"/>
          <w:color w:val="222222"/>
          <w:sz w:val="28"/>
          <w:szCs w:val="28"/>
        </w:rPr>
      </w:pPr>
      <w:r w:rsidRPr="007A33A1">
        <w:rPr>
          <w:rFonts w:ascii="Times" w:hAnsi="Times" w:cs="Arial"/>
          <w:color w:val="222222"/>
          <w:sz w:val="28"/>
          <w:szCs w:val="28"/>
        </w:rPr>
        <w:t>документ, удостоверяющий личность;</w:t>
      </w:r>
    </w:p>
    <w:p w14:paraId="28A9111F" w14:textId="77777777" w:rsidR="0013672C" w:rsidRPr="007A33A1" w:rsidRDefault="0013672C" w:rsidP="007A33A1">
      <w:pPr>
        <w:numPr>
          <w:ilvl w:val="0"/>
          <w:numId w:val="4"/>
        </w:numPr>
        <w:spacing w:after="60"/>
        <w:ind w:left="0"/>
        <w:jc w:val="both"/>
        <w:rPr>
          <w:rFonts w:ascii="Times" w:hAnsi="Times" w:cs="Arial"/>
          <w:color w:val="222222"/>
          <w:sz w:val="28"/>
          <w:szCs w:val="28"/>
        </w:rPr>
      </w:pPr>
      <w:r w:rsidRPr="007A33A1">
        <w:rPr>
          <w:rFonts w:ascii="Times" w:hAnsi="Times" w:cs="Arial"/>
          <w:color w:val="222222"/>
          <w:sz w:val="28"/>
          <w:szCs w:val="28"/>
        </w:rPr>
        <w:t>листок убытия.</w:t>
      </w:r>
    </w:p>
    <w:p w14:paraId="7902A774" w14:textId="14ABE121" w:rsidR="0013672C" w:rsidRPr="007A33A1" w:rsidRDefault="0013672C" w:rsidP="007A33A1">
      <w:pPr>
        <w:spacing w:after="60"/>
        <w:jc w:val="both"/>
        <w:rPr>
          <w:rFonts w:ascii="Times" w:hAnsi="Times" w:cs="Arial"/>
          <w:color w:val="222222"/>
          <w:sz w:val="28"/>
          <w:szCs w:val="28"/>
        </w:rPr>
      </w:pPr>
      <w:r w:rsidRPr="007A33A1">
        <w:rPr>
          <w:rFonts w:ascii="Times" w:hAnsi="Times" w:cs="Arial"/>
          <w:color w:val="222222"/>
          <w:sz w:val="28"/>
          <w:szCs w:val="28"/>
        </w:rPr>
        <w:t xml:space="preserve">   В дальнейшем</w:t>
      </w:r>
      <w:r w:rsidR="005467F6">
        <w:rPr>
          <w:rFonts w:ascii="Times" w:hAnsi="Times" w:cs="Arial"/>
          <w:color w:val="222222"/>
          <w:sz w:val="28"/>
          <w:szCs w:val="28"/>
        </w:rPr>
        <w:t>,</w:t>
      </w:r>
      <w:r w:rsidRPr="007A33A1">
        <w:rPr>
          <w:rFonts w:ascii="Times" w:hAnsi="Times" w:cs="Arial"/>
          <w:color w:val="222222"/>
          <w:sz w:val="28"/>
          <w:szCs w:val="28"/>
        </w:rPr>
        <w:t xml:space="preserve"> мы с вами более подробно остановимся на каждом из видов деловых писем.</w:t>
      </w:r>
    </w:p>
    <w:p w14:paraId="0F6B7FE7" w14:textId="77777777" w:rsidR="00CA68D8" w:rsidRPr="007A33A1" w:rsidRDefault="0013672C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szCs w:val="28"/>
        </w:rPr>
        <w:br/>
      </w:r>
      <w:r w:rsidR="00CA68D8" w:rsidRPr="007A33A1">
        <w:rPr>
          <w:rFonts w:ascii="Times" w:hAnsi="Times"/>
          <w:b/>
          <w:szCs w:val="28"/>
        </w:rPr>
        <w:t>Тема урока:</w:t>
      </w:r>
      <w:r w:rsidR="00CA68D8" w:rsidRPr="007A33A1">
        <w:rPr>
          <w:rFonts w:ascii="Times" w:hAnsi="Times"/>
          <w:szCs w:val="28"/>
        </w:rPr>
        <w:t xml:space="preserve">  </w:t>
      </w:r>
      <w:r w:rsidR="00CA68D8" w:rsidRPr="007A33A1">
        <w:rPr>
          <w:rFonts w:ascii="Times" w:hAnsi="Times"/>
          <w:b/>
          <w:szCs w:val="28"/>
        </w:rPr>
        <w:t>Деловое письмо.</w:t>
      </w:r>
    </w:p>
    <w:p w14:paraId="2A168BB3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На сегодняшнем уроке мы продолжим знакомство с правильным заполнением деловых бумаг. Для начала скажите, пожалуйста, к какому стили речи мы сегодня вновь обратимся (официально-деловой стиль)</w:t>
      </w:r>
    </w:p>
    <w:p w14:paraId="3DFA1025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-Вспомним, какие виды деловых бумаг мы с вами уже научились заполнять?</w:t>
      </w:r>
    </w:p>
    <w:p w14:paraId="3D4A252C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(автобиография, расписка, объяснительная записка, объявление)</w:t>
      </w:r>
    </w:p>
    <w:p w14:paraId="6080D8A2" w14:textId="77777777" w:rsidR="00CA68D8" w:rsidRPr="007A33A1" w:rsidRDefault="00CA68D8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 xml:space="preserve">Работа на внимание        </w:t>
      </w:r>
    </w:p>
    <w:p w14:paraId="4A039BEA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Задание: </w:t>
      </w:r>
      <w:r w:rsidRPr="007A33A1">
        <w:rPr>
          <w:rFonts w:ascii="Times" w:hAnsi="Times"/>
          <w:bCs/>
          <w:szCs w:val="28"/>
        </w:rPr>
        <w:t>определить вид документа, поменять нумерацию в следующем порядке:</w:t>
      </w:r>
    </w:p>
    <w:p w14:paraId="07812A6A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szCs w:val="28"/>
        </w:rPr>
      </w:pPr>
      <w:r w:rsidRPr="007A33A1">
        <w:rPr>
          <w:rFonts w:ascii="Times" w:hAnsi="Times"/>
          <w:bCs/>
          <w:szCs w:val="28"/>
        </w:rPr>
        <w:t xml:space="preserve"> 1. автобиография, 2.расписка, </w:t>
      </w:r>
    </w:p>
    <w:p w14:paraId="78E2C074" w14:textId="77777777" w:rsidR="00D72B26" w:rsidRDefault="00CA68D8" w:rsidP="007A33A1">
      <w:pPr>
        <w:pStyle w:val="a4"/>
        <w:jc w:val="both"/>
        <w:rPr>
          <w:rFonts w:ascii="Times" w:hAnsi="Times"/>
          <w:bCs/>
          <w:szCs w:val="28"/>
        </w:rPr>
      </w:pPr>
      <w:r w:rsidRPr="007A33A1">
        <w:rPr>
          <w:rFonts w:ascii="Times" w:hAnsi="Times"/>
          <w:bCs/>
          <w:szCs w:val="28"/>
        </w:rPr>
        <w:t xml:space="preserve"> 3. объяснительная, 4. объявление. </w:t>
      </w:r>
    </w:p>
    <w:p w14:paraId="0144E626" w14:textId="2DFE1EF9" w:rsidR="00CA68D8" w:rsidRPr="007A33A1" w:rsidRDefault="00CA68D8" w:rsidP="007A33A1">
      <w:pPr>
        <w:pStyle w:val="a4"/>
        <w:jc w:val="both"/>
        <w:rPr>
          <w:rFonts w:ascii="Times" w:hAnsi="Times"/>
          <w:bCs/>
          <w:szCs w:val="28"/>
        </w:rPr>
      </w:pPr>
      <w:r w:rsidRPr="007A33A1">
        <w:rPr>
          <w:rFonts w:ascii="Times" w:hAnsi="Times"/>
          <w:bCs/>
          <w:szCs w:val="28"/>
        </w:rPr>
        <w:t xml:space="preserve">                 </w:t>
      </w:r>
    </w:p>
    <w:p w14:paraId="4B3DF7C7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szCs w:val="28"/>
        </w:rPr>
      </w:pPr>
      <w:r w:rsidRPr="007A33A1">
        <w:rPr>
          <w:rFonts w:ascii="Times" w:hAnsi="Times"/>
          <w:bCs/>
          <w:szCs w:val="28"/>
        </w:rPr>
        <w:t xml:space="preserve"> </w:t>
      </w:r>
      <w:r w:rsidRPr="007A33A1">
        <w:rPr>
          <w:rFonts w:ascii="Times" w:hAnsi="Times"/>
          <w:bCs/>
          <w:i/>
          <w:iCs/>
          <w:szCs w:val="28"/>
        </w:rPr>
        <w:t>1.Я, Иванов В.И. взял  03.10.2011</w:t>
      </w:r>
    </w:p>
    <w:p w14:paraId="23575B12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Cs/>
          <w:i/>
          <w:iCs/>
          <w:szCs w:val="28"/>
        </w:rPr>
        <w:t xml:space="preserve"> напрокат велосипед у Нестерова К.Ю.</w:t>
      </w:r>
    </w:p>
    <w:p w14:paraId="694D954F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Cs/>
          <w:i/>
          <w:iCs/>
          <w:szCs w:val="28"/>
        </w:rPr>
        <w:t xml:space="preserve"> и обязуюсь отдать его 04.10.2011.</w:t>
      </w:r>
    </w:p>
    <w:p w14:paraId="6065D462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Cs/>
          <w:i/>
          <w:iCs/>
          <w:szCs w:val="28"/>
        </w:rPr>
        <w:t>2. 04.10.2011 в школе состоится  праздник труда.</w:t>
      </w:r>
    </w:p>
    <w:p w14:paraId="3D91A7E4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Cs/>
          <w:i/>
          <w:iCs/>
          <w:szCs w:val="28"/>
        </w:rPr>
        <w:t>3. Я, Сидорова Нина Петровна. родилась 10.05.1958 года в г. Новороссийске. В 1965 г. поступила, а в 1975 окончила школу №5…..</w:t>
      </w:r>
    </w:p>
    <w:p w14:paraId="17E2AC13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Cs/>
          <w:i/>
          <w:iCs/>
          <w:szCs w:val="28"/>
        </w:rPr>
        <w:t>4. Мой сын Иван пропустил занятия в школе 25.09.2011 по семейным обстоятельствам.</w:t>
      </w:r>
    </w:p>
    <w:p w14:paraId="6DF00B00" w14:textId="77777777" w:rsidR="00CA68D8" w:rsidRPr="007A33A1" w:rsidRDefault="00CA68D8" w:rsidP="007A33A1">
      <w:pPr>
        <w:pStyle w:val="a4"/>
        <w:jc w:val="both"/>
        <w:rPr>
          <w:rFonts w:ascii="Times" w:hAnsi="Times"/>
          <w:bCs/>
          <w:i/>
          <w:iCs/>
          <w:szCs w:val="28"/>
        </w:rPr>
      </w:pPr>
      <w:r w:rsidRPr="007A33A1">
        <w:rPr>
          <w:rFonts w:ascii="Times" w:hAnsi="Times"/>
          <w:b/>
          <w:szCs w:val="28"/>
        </w:rPr>
        <w:t>Повторение структуры личного письма</w:t>
      </w:r>
    </w:p>
    <w:p w14:paraId="2CE2DE63" w14:textId="77777777" w:rsidR="00CA68D8" w:rsidRPr="007A33A1" w:rsidRDefault="00CA68D8" w:rsidP="007A33A1">
      <w:pPr>
        <w:pStyle w:val="a4"/>
        <w:jc w:val="both"/>
        <w:rPr>
          <w:rFonts w:ascii="Times" w:hAnsi="Times"/>
          <w:color w:val="000000"/>
          <w:szCs w:val="28"/>
        </w:rPr>
      </w:pPr>
      <w:r w:rsidRPr="007A33A1">
        <w:rPr>
          <w:rFonts w:ascii="Times" w:hAnsi="Times"/>
          <w:szCs w:val="28"/>
        </w:rPr>
        <w:t xml:space="preserve">   Век новейших информационных технологий, интернета и сотовой связи. Электронные письма, </w:t>
      </w:r>
      <w:r w:rsidRPr="007A33A1">
        <w:rPr>
          <w:rFonts w:ascii="Times" w:hAnsi="Times"/>
          <w:szCs w:val="28"/>
          <w:lang w:val="en-US"/>
        </w:rPr>
        <w:t>SMS</w:t>
      </w:r>
      <w:r w:rsidRPr="007A33A1">
        <w:rPr>
          <w:rFonts w:ascii="Times" w:hAnsi="Times"/>
          <w:szCs w:val="28"/>
        </w:rPr>
        <w:t xml:space="preserve"> позволяют быстро связаться с близким людьми или знакомым, живущим в любой точке страны. Конечно, это удобно, практично. Но почему мы все еще не перестаем ждать писем, этих заветных конвертов, в которых пришло к нам послание. Ответ очень прост и очевиден: только письма помогают </w:t>
      </w:r>
      <w:r w:rsidRPr="007A33A1">
        <w:rPr>
          <w:rFonts w:ascii="Times" w:hAnsi="Times"/>
          <w:szCs w:val="28"/>
        </w:rPr>
        <w:lastRenderedPageBreak/>
        <w:t>общаться душою с близкими нам людьми, только такое общение хранит душевную любовь и теплоту рук, которые с нежным трепетом вкладывают бумагу в конверт.</w:t>
      </w:r>
      <w:r w:rsidRPr="007A33A1">
        <w:rPr>
          <w:rFonts w:ascii="Times" w:hAnsi="Times"/>
          <w:color w:val="000000"/>
          <w:szCs w:val="28"/>
        </w:rPr>
        <w:t xml:space="preserve"> </w:t>
      </w:r>
    </w:p>
    <w:p w14:paraId="167A3849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color w:val="000000"/>
          <w:szCs w:val="28"/>
        </w:rPr>
        <w:t xml:space="preserve">  Написание письма – это целое искусство. Попробуем и мы на этом уроке овладеть искусством письма.</w:t>
      </w:r>
    </w:p>
    <w:p w14:paraId="69CE0476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-А сейчас давайте вспомним, какие бывают письма? (письма бывают: деловые, дружеские, поздравительные, благодарственные,  письмо-просьба, письма в СМИ).</w:t>
      </w:r>
    </w:p>
    <w:p w14:paraId="1F8E08B2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-Кому чаще всего пишут письма, и с какой целью? (чаще всего пишут близким, знакомым, родным, чтобы узнать, как живут, чтобы поделиться своими мыслями, чувствами, переживаниями.)</w:t>
      </w:r>
    </w:p>
    <w:p w14:paraId="26F068BC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-Какая еще информация может содержаться в письме, помимо перечисленной? (в письме мы можем посоветовать, утешить, убедить, рассказать о своих делах, узнать мнение о том, что нас волнует.)</w:t>
      </w:r>
    </w:p>
    <w:p w14:paraId="6FEEC67E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-Как вы можете объяснить выражение «деловое письмо», для чего оно нужно?</w:t>
      </w:r>
    </w:p>
    <w:p w14:paraId="3641B394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-А как называют того, кто посылает письмо, и того, кто получает? Идет работа над лексическим значением слов.</w:t>
      </w:r>
    </w:p>
    <w:p w14:paraId="11930C83" w14:textId="77777777" w:rsidR="00CA68D8" w:rsidRPr="007A33A1" w:rsidRDefault="00CA68D8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>Словарная работа:</w:t>
      </w:r>
    </w:p>
    <w:p w14:paraId="5153A59A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>(На доске написаны слова АДРЕСАТ и АДРЕСАНТ)</w:t>
      </w:r>
    </w:p>
    <w:p w14:paraId="1104DEA3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Прочтите эти слова, не правда ли они схожи по звучанию?</w:t>
      </w:r>
    </w:p>
    <w:p w14:paraId="02DDD6F4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Выясним их лексическое значение. Вспомните, по какому словарю можно это узнать? (Толковый словарь под редакцией В. И. Ожегова  или в «Толковом словаре живого великорусского языка» В. Даля) </w:t>
      </w:r>
    </w:p>
    <w:p w14:paraId="138C09E9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  <w:u w:val="single"/>
        </w:rPr>
        <w:t>Адресат</w:t>
      </w:r>
      <w:r w:rsidRPr="007A33A1">
        <w:rPr>
          <w:rFonts w:ascii="Times" w:hAnsi="Times"/>
          <w:szCs w:val="28"/>
        </w:rPr>
        <w:t>- тот, кому адресовано почтовое отправление (ПОЛУЧАТЕЛЬ)</w:t>
      </w:r>
    </w:p>
    <w:p w14:paraId="7E64FD1F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  <w:u w:val="single"/>
        </w:rPr>
        <w:t>Адресант</w:t>
      </w:r>
      <w:r w:rsidRPr="007A33A1">
        <w:rPr>
          <w:rFonts w:ascii="Times" w:hAnsi="Times"/>
          <w:szCs w:val="28"/>
        </w:rPr>
        <w:t>- тот, кто посылает почтовое отправление (ОТПРАВИТЕЛЬ)</w:t>
      </w:r>
    </w:p>
    <w:p w14:paraId="7D049600" w14:textId="7DA361F9" w:rsidR="00CA68D8" w:rsidRPr="00D72B26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-Так кого мы называем получателем, а кого отправителем?</w:t>
      </w:r>
    </w:p>
    <w:p w14:paraId="33FB664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Итак, мы вспомнили, как пишутся личные письма. А теперь обратимся к деловым письмам.</w:t>
      </w:r>
    </w:p>
    <w:p w14:paraId="4E906BD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На доске:  Виды писем. </w:t>
      </w:r>
    </w:p>
    <w:p w14:paraId="15851495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-Письма-запросы;</w:t>
      </w:r>
    </w:p>
    <w:p w14:paraId="2D7361EF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-Письма-заказы;</w:t>
      </w:r>
    </w:p>
    <w:p w14:paraId="3E80E47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-Письма-жалобы;</w:t>
      </w:r>
    </w:p>
    <w:p w14:paraId="71C89BF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-Письма-уведомления;</w:t>
      </w:r>
    </w:p>
    <w:p w14:paraId="38152A0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-Записка в школу;</w:t>
      </w:r>
    </w:p>
    <w:p w14:paraId="1EFB195B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-Письма-заявления (о приёме на работу по объявлению)</w:t>
      </w:r>
    </w:p>
    <w:p w14:paraId="2208695D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szCs w:val="28"/>
        </w:rPr>
        <w:t xml:space="preserve">  </w:t>
      </w:r>
      <w:r w:rsidRPr="007A33A1">
        <w:rPr>
          <w:rFonts w:ascii="Times" w:hAnsi="Times"/>
          <w:i/>
          <w:szCs w:val="28"/>
        </w:rPr>
        <w:t>Учитель сообщает, что на уроке будет рассмотрен только последний вид деловой корреспонденции.</w:t>
      </w:r>
    </w:p>
    <w:p w14:paraId="37BEDC3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 Сегодня на уроке мы с вами научимся правильно составлять письма-заявления (о приёме на работу по объявлению)</w:t>
      </w:r>
    </w:p>
    <w:p w14:paraId="3012219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А). Структура письма.</w:t>
      </w:r>
    </w:p>
    <w:p w14:paraId="42A04765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На листочках: части делового письма и его схема</w:t>
      </w:r>
    </w:p>
    <w:p w14:paraId="19DFD2D9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1. Фамилия, имя и отчество полностью (не инициалы).</w:t>
      </w:r>
    </w:p>
    <w:p w14:paraId="3AA88A8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2.  Образование: указываются все учебные заведения, которые</w:t>
      </w:r>
    </w:p>
    <w:p w14:paraId="6ED81425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lastRenderedPageBreak/>
        <w:t>автор резюме или письма закончил, в каком году, какой диплом</w:t>
      </w:r>
    </w:p>
    <w:p w14:paraId="7289AFDF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получил, какая квалификация, специальность и специализация указаны в дипломе. </w:t>
      </w:r>
    </w:p>
    <w:p w14:paraId="272CF586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3. Настоящее место работы; здесь же целесообразно указать и</w:t>
      </w:r>
    </w:p>
    <w:p w14:paraId="02D3E4BC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другие места работы, где соискатель работал ранее, но право вы­</w:t>
      </w:r>
    </w:p>
    <w:p w14:paraId="15FAA59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бора за ним: можно прежнее место работы не указывать, хотя это</w:t>
      </w:r>
    </w:p>
    <w:p w14:paraId="4BB03D0C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сузит, ограничит характеристику автора письма.</w:t>
      </w:r>
    </w:p>
    <w:p w14:paraId="4322CB0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4. Должность, на которую претендует соискатель; но это может быть не конкретная должность, а направление работы, которой хотел бы заниматься соискатель. Здесь уместно дать обоснование (пояснение, подтверждение) тому, почему именно эту должность или работу хочется иметь автору письма.</w:t>
      </w:r>
    </w:p>
    <w:p w14:paraId="28D2B07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Самое логичное - указать на определенные деловые способности, наклонности, стажировки или временное исполнение обязанностей на желаемом должностном уровне, а может быть, и собственные умозаключения соискателя о том, почему именно желаемая должность (направление работы) лучше всего раскроет</w:t>
      </w:r>
    </w:p>
    <w:p w14:paraId="35C7B90A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его творческий потенциал.</w:t>
      </w:r>
    </w:p>
    <w:p w14:paraId="4A12943E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-Что нового появилось в деловом письме по сравнению с личным письмом?</w:t>
      </w:r>
    </w:p>
    <w:p w14:paraId="45CDDFAC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 (адрес получателя, цель написания письма, дополнительные сведения).</w:t>
      </w:r>
    </w:p>
    <w:p w14:paraId="060A9876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Б). Знакомство с рекомендациями по написанию делового письма.</w:t>
      </w:r>
    </w:p>
    <w:p w14:paraId="5F87AB93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szCs w:val="28"/>
        </w:rPr>
        <w:t xml:space="preserve">  </w:t>
      </w:r>
      <w:r w:rsidRPr="007A33A1">
        <w:rPr>
          <w:rFonts w:ascii="Times" w:hAnsi="Times"/>
          <w:i/>
          <w:szCs w:val="28"/>
        </w:rPr>
        <w:t>Деловое письмо должно быть написано четко, фразы должны легко читаться, нежелательно большое количество причастных и деепричастных оборотов, недопустимы назывные предложения, риторические вопросы, метафоры и прочие средства выразительности речи.                                                  Рекомендуется традиционное, классическое (с точки зрения грамматики), построение фраз: подлежащее - сказуемое - обстоятельство места и т.п.; минимум прилагательных,</w:t>
      </w:r>
    </w:p>
    <w:p w14:paraId="72CE15E5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>почти полное отсутствие местоимений.</w:t>
      </w:r>
    </w:p>
    <w:p w14:paraId="672AD6D1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 xml:space="preserve">  Если в письме затрагивается несколько вопросов, они по</w:t>
      </w:r>
    </w:p>
    <w:p w14:paraId="71800E07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>смыслу должны быть отделены одно от другого.</w:t>
      </w:r>
    </w:p>
    <w:p w14:paraId="58A71748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 xml:space="preserve">  Стиль делового письма - деловитость, отсутствие посторонних фраз.</w:t>
      </w:r>
    </w:p>
    <w:p w14:paraId="1D34FEFF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 xml:space="preserve">  Деловое письмо должно быть предельно коротким, в этом случае оно лучше воспринимается.</w:t>
      </w:r>
    </w:p>
    <w:p w14:paraId="15274E50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 xml:space="preserve">  Грамматика - и орфография, и лексика - должна быть безупречной.</w:t>
      </w:r>
    </w:p>
    <w:p w14:paraId="1FF40617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i/>
          <w:szCs w:val="28"/>
        </w:rPr>
        <w:t xml:space="preserve">  Короткое, грамотное, логичное деловое письмо - знак уважения к адресату.</w:t>
      </w:r>
    </w:p>
    <w:p w14:paraId="6F9A6E94" w14:textId="77777777" w:rsidR="00CA68D8" w:rsidRPr="007A33A1" w:rsidRDefault="00CA68D8" w:rsidP="007A33A1">
      <w:pPr>
        <w:pStyle w:val="a4"/>
        <w:jc w:val="both"/>
        <w:rPr>
          <w:rFonts w:ascii="Times" w:hAnsi="Times"/>
          <w:i/>
          <w:szCs w:val="28"/>
        </w:rPr>
      </w:pPr>
      <w:r w:rsidRPr="007A33A1">
        <w:rPr>
          <w:rFonts w:ascii="Times" w:hAnsi="Times"/>
          <w:b/>
          <w:szCs w:val="28"/>
        </w:rPr>
        <w:t>Закрепление.</w:t>
      </w:r>
    </w:p>
    <w:p w14:paraId="129115E2" w14:textId="48F4EE23" w:rsidR="00CA68D8" w:rsidRPr="007A33A1" w:rsidRDefault="00070A7D" w:rsidP="007A33A1">
      <w:pPr>
        <w:pStyle w:val="a4"/>
        <w:jc w:val="both"/>
        <w:rPr>
          <w:rFonts w:ascii="Times" w:hAnsi="Times"/>
          <w:szCs w:val="28"/>
        </w:rPr>
      </w:pPr>
      <w:r>
        <w:rPr>
          <w:rFonts w:ascii="Times" w:hAnsi="Times"/>
          <w:szCs w:val="28"/>
        </w:rPr>
        <w:t xml:space="preserve"> Обучающимся</w:t>
      </w:r>
      <w:r w:rsidR="00CA68D8" w:rsidRPr="007A33A1">
        <w:rPr>
          <w:rFonts w:ascii="Times" w:hAnsi="Times"/>
          <w:szCs w:val="28"/>
        </w:rPr>
        <w:t xml:space="preserve">  предлагается выполнить практическое задание на составление текста делового письма-заявления о приеме на работу в кафе.</w:t>
      </w:r>
    </w:p>
    <w:p w14:paraId="63014B27" w14:textId="77777777" w:rsidR="00CA68D8" w:rsidRPr="007A33A1" w:rsidRDefault="00CA68D8" w:rsidP="007A33A1">
      <w:pPr>
        <w:pStyle w:val="a4"/>
        <w:jc w:val="both"/>
        <w:rPr>
          <w:rFonts w:ascii="Times" w:hAnsi="Times"/>
          <w:b/>
          <w:szCs w:val="28"/>
        </w:rPr>
      </w:pPr>
      <w:r w:rsidRPr="007A33A1">
        <w:rPr>
          <w:rFonts w:ascii="Times" w:hAnsi="Times"/>
          <w:b/>
          <w:szCs w:val="28"/>
        </w:rPr>
        <w:t>Подведение итогов.</w:t>
      </w:r>
    </w:p>
    <w:p w14:paraId="43ACFF05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Проводится беседа с классом по вопросам:</w:t>
      </w:r>
    </w:p>
    <w:p w14:paraId="5EC03337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- Как нужно писать адрес отправителя в деловых письмах? </w:t>
      </w:r>
    </w:p>
    <w:p w14:paraId="0E799B00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Какой адрес появляется в письме, кроме адреса отправителя?</w:t>
      </w:r>
    </w:p>
    <w:p w14:paraId="6A3C168E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Что нового в обращении?</w:t>
      </w:r>
    </w:p>
    <w:p w14:paraId="1E3A3156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lastRenderedPageBreak/>
        <w:t>- Что нового в пункте о желательности дальнейших контактах?</w:t>
      </w:r>
    </w:p>
    <w:p w14:paraId="39836B5D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Что нового в завершающей фразе?</w:t>
      </w:r>
    </w:p>
    <w:p w14:paraId="01BA8E54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- Что нового в подписи?</w:t>
      </w:r>
    </w:p>
    <w:p w14:paraId="6CF2E130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 xml:space="preserve">-Чему мы научились сегодня на уроке? </w:t>
      </w:r>
    </w:p>
    <w:p w14:paraId="3CB5E2E1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szCs w:val="28"/>
        </w:rPr>
        <w:t>Как в жизни пригодится то, чему мы с вами научились?</w:t>
      </w:r>
    </w:p>
    <w:p w14:paraId="28CDA6A2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  <w:r w:rsidRPr="007A33A1">
        <w:rPr>
          <w:rFonts w:ascii="Times" w:hAnsi="Times"/>
          <w:b/>
          <w:szCs w:val="28"/>
        </w:rPr>
        <w:t>Домашнее задание:</w:t>
      </w:r>
      <w:r w:rsidRPr="007A33A1">
        <w:rPr>
          <w:rFonts w:ascii="Times" w:hAnsi="Times"/>
          <w:szCs w:val="28"/>
        </w:rPr>
        <w:t xml:space="preserve"> найти в художественных произведениях примеры деловых писем.</w:t>
      </w:r>
    </w:p>
    <w:p w14:paraId="747E66F8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</w:p>
    <w:p w14:paraId="30413B4B" w14:textId="77777777" w:rsidR="00CA68D8" w:rsidRPr="007A33A1" w:rsidRDefault="00CA68D8" w:rsidP="007A33A1">
      <w:pPr>
        <w:pStyle w:val="a4"/>
        <w:jc w:val="both"/>
        <w:rPr>
          <w:rFonts w:ascii="Times" w:hAnsi="Times"/>
          <w:szCs w:val="28"/>
        </w:rPr>
      </w:pPr>
    </w:p>
    <w:p w14:paraId="4C54E87D" w14:textId="77777777" w:rsidR="006E0868" w:rsidRPr="007A33A1" w:rsidRDefault="006E0868" w:rsidP="007A33A1">
      <w:pPr>
        <w:tabs>
          <w:tab w:val="left" w:pos="0"/>
        </w:tabs>
        <w:ind w:right="-5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 урока: Доверенность</w:t>
      </w:r>
    </w:p>
    <w:p w14:paraId="7067DFCB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i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 </w:t>
      </w:r>
    </w:p>
    <w:p w14:paraId="5C016D86" w14:textId="3F62670B" w:rsidR="006E0868" w:rsidRPr="007A33A1" w:rsidRDefault="005E7860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      </w:t>
      </w:r>
      <w:r w:rsidR="006E0868" w:rsidRPr="007A33A1">
        <w:rPr>
          <w:rFonts w:ascii="Times" w:hAnsi="Times"/>
          <w:sz w:val="28"/>
          <w:szCs w:val="28"/>
          <w:lang w:val="en-US"/>
        </w:rPr>
        <w:t>Доверенность – документ, который даёт кому-либо право /полномочия/ действовать от имени лица, выдавшего доверенность.</w:t>
      </w:r>
    </w:p>
    <w:p w14:paraId="3DD39468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Доверенность – документ, которым одно лицо уполномачивает другое получить от его имени деньги, ценности или произвести юридическое действие /например, заключить договор, выступить в суде…/</w:t>
      </w:r>
    </w:p>
    <w:p w14:paraId="78F134B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 Доверенность выдаётся одним частным лицом другому частному или юридическому лицу, которому доверяется ведение какого-либо дела, получение ценных предметов, денежных средств. В доверенности фигурирует два лица: доверитель /лицо, доверяющее что-либо/, и доверенное лицо /тот, кому доверяется что-либо, кому выдана доверенность/. Доверенность является односторонней сделкой и удостоверяется нотариусом по общим правилам удостоверения сделок.</w:t>
      </w:r>
    </w:p>
    <w:p w14:paraId="58814A7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В интересах граждан, которые не всегда имеют возможность обратиться в нотариальную контору, удостоверение некоторых доверенностей допускается определённому кругу должностных лиц.</w:t>
      </w:r>
    </w:p>
    <w:p w14:paraId="7313AC25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Весьма распространённым документом является доверенность на получение денег. Она удостоверяется организацией, в которой работает или учится доверитель, администрацией лечебного учреждения, в котором лицо, доверяющее получить деньги, находится на лечении.</w:t>
      </w:r>
    </w:p>
    <w:p w14:paraId="54C0089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Доверенность, в которой не указана дата её совершения, признаётся недействительной. Это объясняется тем, что доверенность вступает в силу начиная с конкретной даты и в определённый момент утрачивает свою силу. Указание этой даты служит для определения начального, а если не указан предельный срок, то и конечного момента действия доверенности.</w:t>
      </w:r>
    </w:p>
    <w:p w14:paraId="661774E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i/>
          <w:sz w:val="28"/>
          <w:szCs w:val="28"/>
          <w:lang w:val="en-US"/>
        </w:rPr>
      </w:pPr>
      <w:r w:rsidRPr="007A33A1">
        <w:rPr>
          <w:rFonts w:ascii="Times" w:hAnsi="Times"/>
          <w:i/>
          <w:sz w:val="28"/>
          <w:szCs w:val="28"/>
          <w:lang w:val="en-US"/>
        </w:rPr>
        <w:t>Работа в тетради:</w:t>
      </w:r>
    </w:p>
    <w:p w14:paraId="2CEDBF01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sz w:val="28"/>
          <w:szCs w:val="28"/>
          <w:lang w:val="en-US"/>
        </w:rPr>
      </w:pPr>
      <w:r w:rsidRPr="007A33A1">
        <w:rPr>
          <w:rFonts w:ascii="Times" w:hAnsi="Times"/>
          <w:b/>
          <w:sz w:val="28"/>
          <w:szCs w:val="28"/>
          <w:lang w:val="en-US"/>
        </w:rPr>
        <w:t>Структура доверенности:</w:t>
      </w:r>
    </w:p>
    <w:p w14:paraId="37C55C76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1/ наименование документа /помещается посередине/;</w:t>
      </w:r>
    </w:p>
    <w:p w14:paraId="2978DF34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2/ место и дата выдачи /прописью/;</w:t>
      </w:r>
    </w:p>
    <w:p w14:paraId="1D179A8B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3/ фамилия, имя, отчество /иногда должность/ доверителя;</w:t>
      </w:r>
    </w:p>
    <w:p w14:paraId="2D90995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4/ наименование лица, на чьё имя выдаётся доверенность /с указанием места жительства или должности/;</w:t>
      </w:r>
    </w:p>
    <w:p w14:paraId="1F5880F2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lastRenderedPageBreak/>
        <w:t>5/ содержание доверенности /что конкретно доверяется; сумма пишется цифрами и в скобках прописью/;</w:t>
      </w:r>
    </w:p>
    <w:p w14:paraId="21577691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6/ срок действия доверенности;</w:t>
      </w:r>
    </w:p>
    <w:p w14:paraId="336C6A6C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7/ подпись лица, выдающего доверенность;</w:t>
      </w:r>
    </w:p>
    <w:p w14:paraId="613B9197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8/ удостоверительная надпись нотариальной конторы /или печать и подпись лица, удостоверяющего доверенность/.</w:t>
      </w:r>
    </w:p>
    <w:p w14:paraId="454D3E53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64960C9C" w14:textId="77777777" w:rsidR="006E0868" w:rsidRPr="005E7860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i/>
          <w:sz w:val="28"/>
          <w:szCs w:val="28"/>
          <w:lang w:val="en-US"/>
        </w:rPr>
      </w:pPr>
      <w:r w:rsidRPr="005E7860">
        <w:rPr>
          <w:rFonts w:ascii="Times" w:hAnsi="Times"/>
          <w:b/>
          <w:i/>
          <w:sz w:val="28"/>
          <w:szCs w:val="28"/>
          <w:lang w:val="en-US"/>
        </w:rPr>
        <w:t>Виды доверенности:</w:t>
      </w:r>
    </w:p>
    <w:p w14:paraId="6B6EAF4F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1/ на распоряжение вкладом;</w:t>
      </w:r>
    </w:p>
    <w:p w14:paraId="10486675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2/ на получении пенсии;</w:t>
      </w:r>
    </w:p>
    <w:p w14:paraId="448F5A9D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3/ на распоряжение автомобилем;</w:t>
      </w:r>
    </w:p>
    <w:p w14:paraId="4A941725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4/ на продажу жилого дома;</w:t>
      </w:r>
    </w:p>
    <w:p w14:paraId="2E48C5AD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5/ на продажу жилого дома от имени несовершеннолетних;</w:t>
      </w:r>
    </w:p>
    <w:p w14:paraId="38D45284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6/ на ведение наследственного дела;</w:t>
      </w:r>
    </w:p>
    <w:p w14:paraId="446E7588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7/ на ведение судебного дела;</w:t>
      </w:r>
    </w:p>
    <w:p w14:paraId="5C9FCB9B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8/ на получение зарплаты;</w:t>
      </w:r>
    </w:p>
    <w:p w14:paraId="7952D40B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9/ на получение документа;</w:t>
      </w:r>
    </w:p>
    <w:p w14:paraId="799DA8EC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10/ на покупку автомашины;</w:t>
      </w:r>
    </w:p>
    <w:p w14:paraId="30665A8D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11/ на продажу автомобиля.</w:t>
      </w:r>
    </w:p>
    <w:p w14:paraId="61AC8D97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33C0C6CD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0597845D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i/>
          <w:sz w:val="28"/>
          <w:szCs w:val="28"/>
          <w:lang w:val="en-US"/>
        </w:rPr>
      </w:pPr>
      <w:r w:rsidRPr="007A33A1">
        <w:rPr>
          <w:rFonts w:ascii="Times" w:hAnsi="Times"/>
          <w:i/>
          <w:sz w:val="28"/>
          <w:szCs w:val="28"/>
          <w:lang w:val="en-US"/>
        </w:rPr>
        <w:t xml:space="preserve"> Проверка усвоения учащимися нового материала.</w:t>
      </w:r>
    </w:p>
    <w:p w14:paraId="20BD87C1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/Учащимся предлагаются карточки с образцами доверенностей и таблица «Доверенность»/.</w:t>
      </w:r>
    </w:p>
    <w:p w14:paraId="220DB1C9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Прочтите содержание таблицы «Доверенность». В ней кратко изложен основной теоретический материал по изучаемой нами теме.</w:t>
      </w:r>
    </w:p>
    <w:p w14:paraId="026A281E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А теперь прочтите содержание К-1.</w:t>
      </w:r>
    </w:p>
    <w:p w14:paraId="3D91ADF0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18CA9C05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Доверенность.</w:t>
      </w:r>
    </w:p>
    <w:p w14:paraId="2FD02F67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60B7561C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 Город Кемерово, первое июля девятьсот девяностого года.</w:t>
      </w:r>
    </w:p>
    <w:p w14:paraId="746F6C40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Я, гр. Семёнова Клавдия Андреевна, проживающая: г.Кемерово, пр. Комсомольский  д. 7, кв. 4, доверяю гр. Гусевой Марии Ивановне, проживающей: г. Кемерово, ул. Чаплыгина, д. 56, кв. 39, получить в кассе завода «Химмаш», находящегося в г. Кемерове, причитающуюся мне заработную плату за июнь месяц тысяча девятьсот девяностого года, расписаться за меня и совершить все действия, связанные с выполнением этого поручения.</w:t>
      </w:r>
    </w:p>
    <w:p w14:paraId="7198CBA8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0DC9E857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Подпись.</w:t>
      </w:r>
    </w:p>
    <w:p w14:paraId="15E31245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340B18A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Удостоверительная надпись нотариальной конторы.</w:t>
      </w:r>
    </w:p>
    <w:p w14:paraId="23E7D81F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105AE0B3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Что написано в карточке?</w:t>
      </w:r>
    </w:p>
    <w:p w14:paraId="096AF8CA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Докажите, что это доверенность через определение.</w:t>
      </w:r>
    </w:p>
    <w:p w14:paraId="67D714FA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Попробуйте определить вид доверенности. Пользуясь таблицей «Доверенность».</w:t>
      </w:r>
    </w:p>
    <w:p w14:paraId="414CB27B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Назовите доверителя. Кто такой доверитель?</w:t>
      </w:r>
    </w:p>
    <w:p w14:paraId="3667F598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Кого называют доверенным лицом? Кто в доверенности выступает в качестве доверенного лица?</w:t>
      </w:r>
    </w:p>
    <w:p w14:paraId="4D45AB0C" w14:textId="77777777" w:rsidR="006E0868" w:rsidRPr="007A33A1" w:rsidRDefault="006E0868" w:rsidP="007A33A1">
      <w:pPr>
        <w:widowControl w:val="0"/>
        <w:numPr>
          <w:ilvl w:val="0"/>
          <w:numId w:val="5"/>
        </w:numPr>
        <w:tabs>
          <w:tab w:val="left" w:pos="220"/>
        </w:tabs>
        <w:autoSpaceDE w:val="0"/>
        <w:autoSpaceDN w:val="0"/>
        <w:adjustRightInd w:val="0"/>
        <w:ind w:left="0"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kern w:val="1"/>
          <w:sz w:val="28"/>
          <w:szCs w:val="28"/>
          <w:lang w:val="en-US"/>
        </w:rPr>
        <w:tab/>
      </w:r>
      <w:r w:rsidRPr="007A33A1">
        <w:rPr>
          <w:rFonts w:ascii="Times" w:hAnsi="Times"/>
          <w:sz w:val="28"/>
          <w:szCs w:val="28"/>
          <w:lang w:val="en-US"/>
        </w:rPr>
        <w:t>Выделите в доверенности элементы структуры.</w:t>
      </w:r>
    </w:p>
    <w:p w14:paraId="22D11E3F" w14:textId="3D17EE22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Учащиеся называют по таблице «Структура доверенности» элементы доверенности и читают соответствующие элементы из образца.</w:t>
      </w:r>
    </w:p>
    <w:p w14:paraId="4B82287C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5B57EF77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Прочтите содержание К-2,</w:t>
      </w:r>
    </w:p>
    <w:p w14:paraId="1D26E992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78DB3949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 Город Орел, двадцать пятого января тысяча девятьсот девяностого года.</w:t>
      </w:r>
    </w:p>
    <w:p w14:paraId="0D31AF04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Я, Сидоренко Фёдор Сидорович, проживающий в г. Орле по ул. Кирова, д. 10, кв. 24, настоящей доверенностью уполномачиваю Фролова Ивана Ивановича, проживающего в г. Орле по ул. Артёма, д. 2, кв. 5, вести мои дела во всех судебных учреждениях со всеми правами, предоставленными законом истцу, ответчику, третьему лицу, в том числе с правом полного или частичного отказа от исковых требований, признания иска, изменения предмета иска, заключения мирового соглашения, обжалования решения суда, предъявления исполнительного листа ко взысканию, получения присуждённого имущества или денег.</w:t>
      </w:r>
    </w:p>
    <w:p w14:paraId="4613EBEB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054E6A72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Подпись.</w:t>
      </w:r>
    </w:p>
    <w:p w14:paraId="2C564340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Удостоверительная надпись нотариальной конторы.</w:t>
      </w:r>
    </w:p>
    <w:p w14:paraId="045EABB2" w14:textId="77777777" w:rsidR="006E0868" w:rsidRPr="007A33A1" w:rsidRDefault="006E0868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3EED7D0B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     Докажите, что вы прочли доверенность.</w:t>
      </w:r>
    </w:p>
    <w:p w14:paraId="37E2DD5F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Определите вид доверенности, пользуясь таблицей.</w:t>
      </w:r>
    </w:p>
    <w:p w14:paraId="15535F34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 xml:space="preserve">Если вы затрудняетесь в написании данного вида доверенностей, </w:t>
      </w:r>
    </w:p>
    <w:p w14:paraId="3A7811A0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куда вы   обратитесь за помощью?</w:t>
      </w:r>
    </w:p>
    <w:p w14:paraId="2B4908C2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Кто выступил в данной доверенности в роли доверителя, доверенного лица?</w:t>
      </w:r>
    </w:p>
    <w:p w14:paraId="2BE1C7F4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Кого мы называем доверителем, доверенным лицом?</w:t>
      </w:r>
    </w:p>
    <w:p w14:paraId="0FC0AE71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Зачитайте элементы структуры.</w:t>
      </w:r>
    </w:p>
    <w:p w14:paraId="6DF0CD82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В течение какого срока действительна данная доверенность?</w:t>
      </w:r>
    </w:p>
    <w:p w14:paraId="4A08F7BA" w14:textId="77777777" w:rsidR="006E0868" w:rsidRPr="007A33A1" w:rsidRDefault="006E0868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  <w:lang w:val="en-US"/>
        </w:rPr>
        <w:t>Что вы знаете о сроках действия доверенностей? От чего они зависят?</w:t>
      </w:r>
    </w:p>
    <w:p w14:paraId="709F9E99" w14:textId="7FABCFC1" w:rsidR="0013672C" w:rsidRPr="005934D1" w:rsidRDefault="005E7860" w:rsidP="005934D1">
      <w:pPr>
        <w:widowControl w:val="0"/>
        <w:autoSpaceDE w:val="0"/>
        <w:autoSpaceDN w:val="0"/>
        <w:adjustRightInd w:val="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b/>
          <w:sz w:val="28"/>
          <w:szCs w:val="28"/>
          <w:lang w:val="en-US"/>
        </w:rPr>
        <w:t xml:space="preserve">   </w:t>
      </w:r>
      <w:r w:rsidR="006E0868" w:rsidRPr="007A33A1">
        <w:rPr>
          <w:rFonts w:ascii="Times" w:hAnsi="Times"/>
          <w:sz w:val="28"/>
          <w:szCs w:val="28"/>
          <w:lang w:val="en-US"/>
        </w:rPr>
        <w:t>-А теперь поработаем в парах. Прижмите ладони друг друга и мысленно пошлите товарищу добрые слова. Чувствуете ли вы тепло друг друга? А теперь возьмемся за руки и с улыбкой скажем добрые пожелания друг другу. Запомните то, что сейчас чувствуете, возьмите с собой теплые чувства и хорошее настроение.</w:t>
      </w:r>
    </w:p>
    <w:p w14:paraId="36944C5E" w14:textId="77777777" w:rsidR="0013672C" w:rsidRPr="007A33A1" w:rsidRDefault="0013672C" w:rsidP="007A33A1">
      <w:pPr>
        <w:pStyle w:val="a4"/>
        <w:jc w:val="both"/>
        <w:rPr>
          <w:rFonts w:ascii="Times" w:hAnsi="Times"/>
          <w:szCs w:val="28"/>
        </w:rPr>
      </w:pPr>
    </w:p>
    <w:p w14:paraId="2AD6F614" w14:textId="77777777" w:rsidR="0013672C" w:rsidRPr="007A33A1" w:rsidRDefault="0013672C" w:rsidP="007A33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36E47274" w14:textId="77777777" w:rsidR="00E8558A" w:rsidRPr="007A33A1" w:rsidRDefault="00E8558A" w:rsidP="007A33A1">
      <w:pPr>
        <w:jc w:val="both"/>
        <w:rPr>
          <w:rFonts w:ascii="Times" w:hAnsi="Times"/>
          <w:b/>
          <w:sz w:val="28"/>
          <w:szCs w:val="28"/>
          <w:lang w:eastAsia="en-US"/>
        </w:rPr>
      </w:pPr>
      <w:r w:rsidRPr="007A33A1">
        <w:rPr>
          <w:rFonts w:ascii="Times" w:hAnsi="Times"/>
          <w:b/>
          <w:sz w:val="28"/>
          <w:szCs w:val="28"/>
          <w:lang w:eastAsia="en-US"/>
        </w:rPr>
        <w:lastRenderedPageBreak/>
        <w:t>Тема урока : Объяснительные записки</w:t>
      </w:r>
    </w:p>
    <w:p w14:paraId="7507A96C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   Сегодня тему и цель нашего урока вы определите сами. Для этого вам необходимо хорошо знать алфавит и уметь считать хотя бы до 33.</w:t>
      </w:r>
    </w:p>
    <w:tbl>
      <w:tblPr>
        <w:tblStyle w:val="a5"/>
        <w:tblW w:w="8755" w:type="dxa"/>
        <w:tblLayout w:type="fixed"/>
        <w:tblLook w:val="04A0" w:firstRow="1" w:lastRow="0" w:firstColumn="1" w:lastColumn="0" w:noHBand="0" w:noVBand="1"/>
      </w:tblPr>
      <w:tblGrid>
        <w:gridCol w:w="390"/>
        <w:gridCol w:w="357"/>
        <w:gridCol w:w="779"/>
        <w:gridCol w:w="709"/>
        <w:gridCol w:w="425"/>
        <w:gridCol w:w="425"/>
        <w:gridCol w:w="567"/>
        <w:gridCol w:w="284"/>
        <w:gridCol w:w="425"/>
        <w:gridCol w:w="567"/>
        <w:gridCol w:w="850"/>
        <w:gridCol w:w="567"/>
        <w:gridCol w:w="1134"/>
        <w:gridCol w:w="1276"/>
      </w:tblGrid>
      <w:tr w:rsidR="00E8558A" w:rsidRPr="007A33A1" w14:paraId="26475D0D" w14:textId="77777777" w:rsidTr="00E8558A">
        <w:trPr>
          <w:trHeight w:val="482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B99E8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5</w:t>
            </w:r>
          </w:p>
        </w:tc>
        <w:tc>
          <w:tcPr>
            <w:tcW w:w="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C34EB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6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6FAD4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180BE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4B7D0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C88A6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2F2DE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33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BE8B9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BABEA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F1E62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D4F13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F4B98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3C8D5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C5936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</w:t>
            </w:r>
          </w:p>
        </w:tc>
      </w:tr>
      <w:tr w:rsidR="00E8558A" w:rsidRPr="007A33A1" w14:paraId="0E62921C" w14:textId="77777777" w:rsidTr="00E8558A">
        <w:trPr>
          <w:trHeight w:val="21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97139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965B5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FADF7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1B513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C534D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469B2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79865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E4683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3F80B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F796A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1B2EC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9D24A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53075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0CE99" w14:textId="77777777" w:rsidR="00E8558A" w:rsidRPr="007A33A1" w:rsidRDefault="00E8558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</w:tbl>
    <w:p w14:paraId="768BFD6E" w14:textId="77777777" w:rsidR="00E8558A" w:rsidRPr="007A33A1" w:rsidRDefault="00E8558A" w:rsidP="007A33A1">
      <w:pPr>
        <w:ind w:firstLine="32"/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Правильно. Сегодня тема нашего урока – деловая бумага.</w:t>
      </w:r>
    </w:p>
    <w:p w14:paraId="73866D2E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Их существует достаточно много. Мы с вами некоторые из них уже изучили. Давайте вспомним, какие виды деловых бумаг вы уже знаете и для чего они предназначены.</w:t>
      </w:r>
    </w:p>
    <w:p w14:paraId="0717603F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      Прочитайте определение. Перескажите с опорой на них или своими словами.</w:t>
      </w:r>
    </w:p>
    <w:p w14:paraId="26D3FEF8" w14:textId="77777777" w:rsidR="00E8558A" w:rsidRPr="007A33A1" w:rsidRDefault="00E8558A" w:rsidP="007A33A1">
      <w:pPr>
        <w:spacing w:before="100" w:beforeAutospacing="1" w:after="100" w:afterAutospacing="1"/>
        <w:jc w:val="both"/>
        <w:rPr>
          <w:rFonts w:ascii="Times" w:hAnsi="Times"/>
          <w:color w:val="000000"/>
          <w:sz w:val="28"/>
          <w:szCs w:val="28"/>
        </w:rPr>
      </w:pPr>
      <w:r w:rsidRPr="007A33A1">
        <w:rPr>
          <w:rFonts w:ascii="Times" w:hAnsi="Times" w:cs="Arial"/>
          <w:b/>
          <w:bCs/>
          <w:color w:val="003366"/>
          <w:sz w:val="28"/>
          <w:szCs w:val="28"/>
        </w:rPr>
        <w:t>Объяснительная записка</w:t>
      </w:r>
      <w:r w:rsidRPr="007A33A1">
        <w:rPr>
          <w:rFonts w:ascii="Times" w:hAnsi="Times"/>
          <w:color w:val="000000"/>
          <w:sz w:val="28"/>
          <w:szCs w:val="28"/>
        </w:rPr>
        <w:t xml:space="preserve"> — </w:t>
      </w:r>
      <w:r w:rsidRPr="007A33A1">
        <w:rPr>
          <w:rFonts w:ascii="Times" w:hAnsi="Times" w:cs="Thonburi"/>
          <w:color w:val="000000"/>
          <w:sz w:val="28"/>
          <w:szCs w:val="28"/>
        </w:rPr>
        <w:t>это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документ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поясняющий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содержание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отдельных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положений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основного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документа</w:t>
      </w:r>
      <w:r w:rsidRPr="007A33A1">
        <w:rPr>
          <w:rFonts w:ascii="Times" w:hAnsi="Times"/>
          <w:color w:val="000000"/>
          <w:sz w:val="28"/>
          <w:szCs w:val="28"/>
        </w:rPr>
        <w:t xml:space="preserve"> (</w:t>
      </w:r>
      <w:r w:rsidRPr="007A33A1">
        <w:rPr>
          <w:rFonts w:ascii="Times" w:hAnsi="Times" w:cs="Thonburi"/>
          <w:color w:val="000000"/>
          <w:sz w:val="28"/>
          <w:szCs w:val="28"/>
        </w:rPr>
        <w:t>плана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отчета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проекта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т</w:t>
      </w:r>
      <w:r w:rsidRPr="007A33A1">
        <w:rPr>
          <w:rFonts w:ascii="Times" w:hAnsi="Times"/>
          <w:color w:val="000000"/>
          <w:sz w:val="28"/>
          <w:szCs w:val="28"/>
        </w:rPr>
        <w:t xml:space="preserve">. </w:t>
      </w:r>
      <w:r w:rsidRPr="007A33A1">
        <w:rPr>
          <w:rFonts w:ascii="Times" w:hAnsi="Times" w:cs="Thonburi"/>
          <w:color w:val="000000"/>
          <w:sz w:val="28"/>
          <w:szCs w:val="28"/>
        </w:rPr>
        <w:t>п</w:t>
      </w:r>
      <w:r w:rsidRPr="007A33A1">
        <w:rPr>
          <w:rFonts w:ascii="Times" w:hAnsi="Times"/>
          <w:color w:val="000000"/>
          <w:sz w:val="28"/>
          <w:szCs w:val="28"/>
        </w:rPr>
        <w:t xml:space="preserve">.) </w:t>
      </w:r>
      <w:r w:rsidRPr="007A33A1">
        <w:rPr>
          <w:rFonts w:ascii="Times" w:hAnsi="Times" w:cs="Thonburi"/>
          <w:color w:val="000000"/>
          <w:sz w:val="28"/>
          <w:szCs w:val="28"/>
        </w:rPr>
        <w:t>или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объясняющий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причины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какого</w:t>
      </w:r>
      <w:r w:rsidRPr="007A33A1">
        <w:rPr>
          <w:rFonts w:ascii="Times" w:hAnsi="Times"/>
          <w:color w:val="000000"/>
          <w:sz w:val="28"/>
          <w:szCs w:val="28"/>
        </w:rPr>
        <w:t>-</w:t>
      </w:r>
      <w:r w:rsidRPr="007A33A1">
        <w:rPr>
          <w:rFonts w:ascii="Times" w:hAnsi="Times" w:cs="Thonburi"/>
          <w:color w:val="000000"/>
          <w:sz w:val="28"/>
          <w:szCs w:val="28"/>
        </w:rPr>
        <w:t>либо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события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факта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поступка</w:t>
      </w:r>
      <w:r w:rsidRPr="007A33A1">
        <w:rPr>
          <w:rFonts w:ascii="Times" w:hAnsi="Times"/>
          <w:color w:val="000000"/>
          <w:sz w:val="28"/>
          <w:szCs w:val="28"/>
        </w:rPr>
        <w:t>. </w:t>
      </w:r>
    </w:p>
    <w:p w14:paraId="2DE93EC5" w14:textId="77777777" w:rsidR="00E8558A" w:rsidRPr="007A33A1" w:rsidRDefault="00E8558A" w:rsidP="007A33A1">
      <w:pPr>
        <w:spacing w:before="100" w:beforeAutospacing="1" w:after="100" w:afterAutospacing="1"/>
        <w:jc w:val="both"/>
        <w:rPr>
          <w:rFonts w:ascii="Times" w:hAnsi="Times"/>
          <w:color w:val="000000"/>
          <w:sz w:val="28"/>
          <w:szCs w:val="28"/>
        </w:rPr>
      </w:pPr>
      <w:r w:rsidRPr="007A33A1">
        <w:rPr>
          <w:rFonts w:ascii="Times" w:hAnsi="Times" w:cs="Thonburi"/>
          <w:color w:val="000000"/>
          <w:sz w:val="28"/>
          <w:szCs w:val="28"/>
        </w:rPr>
        <w:t>Объяснительные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записки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можно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разделить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на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две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группы</w:t>
      </w:r>
      <w:r w:rsidRPr="007A33A1">
        <w:rPr>
          <w:rFonts w:ascii="Times" w:hAnsi="Times"/>
          <w:color w:val="000000"/>
          <w:sz w:val="28"/>
          <w:szCs w:val="28"/>
        </w:rPr>
        <w:t>. </w:t>
      </w:r>
    </w:p>
    <w:p w14:paraId="6819DAC3" w14:textId="77777777" w:rsidR="00E8558A" w:rsidRPr="007A33A1" w:rsidRDefault="00E8558A" w:rsidP="007A33A1">
      <w:pPr>
        <w:spacing w:before="100" w:beforeAutospacing="1" w:after="100" w:afterAutospacing="1"/>
        <w:jc w:val="both"/>
        <w:rPr>
          <w:rFonts w:ascii="Times" w:hAnsi="Times"/>
          <w:color w:val="000000"/>
          <w:sz w:val="28"/>
          <w:szCs w:val="28"/>
        </w:rPr>
      </w:pPr>
      <w:r w:rsidRPr="007A33A1">
        <w:rPr>
          <w:rFonts w:ascii="Times" w:hAnsi="Times" w:cs="Thonburi"/>
          <w:color w:val="000000"/>
          <w:sz w:val="28"/>
          <w:szCs w:val="28"/>
        </w:rPr>
        <w:t>К</w:t>
      </w:r>
      <w:r w:rsidRPr="007A33A1">
        <w:rPr>
          <w:rFonts w:ascii="Times" w:hAnsi="Times"/>
          <w:color w:val="000000"/>
          <w:sz w:val="28"/>
          <w:szCs w:val="28"/>
        </w:rPr>
        <w:t> </w:t>
      </w:r>
      <w:r w:rsidRPr="007A33A1">
        <w:rPr>
          <w:rFonts w:ascii="Times" w:hAnsi="Times" w:cs="Thonburi"/>
          <w:color w:val="000000"/>
          <w:sz w:val="28"/>
          <w:szCs w:val="28"/>
          <w:u w:val="single"/>
        </w:rPr>
        <w:t>первой</w:t>
      </w:r>
      <w:r w:rsidRPr="007A33A1">
        <w:rPr>
          <w:rFonts w:ascii="Times" w:hAnsi="Times"/>
          <w:color w:val="000000"/>
          <w:sz w:val="28"/>
          <w:szCs w:val="28"/>
        </w:rPr>
        <w:t> </w:t>
      </w:r>
      <w:r w:rsidRPr="007A33A1">
        <w:rPr>
          <w:rFonts w:ascii="Times" w:hAnsi="Times" w:cs="Thonburi"/>
          <w:color w:val="000000"/>
          <w:sz w:val="28"/>
          <w:szCs w:val="28"/>
        </w:rPr>
        <w:t>относятся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документы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чаще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всего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сопровождающие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основной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документ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поясняющие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содержание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его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отдельных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положений</w:t>
      </w:r>
      <w:r w:rsidRPr="007A33A1">
        <w:rPr>
          <w:rFonts w:ascii="Times" w:hAnsi="Times"/>
          <w:color w:val="000000"/>
          <w:sz w:val="28"/>
          <w:szCs w:val="28"/>
        </w:rPr>
        <w:t xml:space="preserve">. </w:t>
      </w:r>
      <w:r w:rsidRPr="007A33A1">
        <w:rPr>
          <w:rFonts w:ascii="Times" w:hAnsi="Times" w:cs="Thonburi"/>
          <w:color w:val="000000"/>
          <w:sz w:val="28"/>
          <w:szCs w:val="28"/>
        </w:rPr>
        <w:t>Они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оформляются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на</w:t>
      </w:r>
      <w:r w:rsidRPr="007A33A1">
        <w:rPr>
          <w:rFonts w:ascii="Times" w:hAnsi="Times"/>
          <w:color w:val="000000"/>
          <w:sz w:val="28"/>
          <w:szCs w:val="28"/>
        </w:rPr>
        <w:t> </w:t>
      </w:r>
      <w:hyperlink r:id="rId11" w:history="1">
        <w:r w:rsidRPr="007A33A1">
          <w:rPr>
            <w:rFonts w:ascii="Times" w:hAnsi="Times" w:cs="Thonburi"/>
            <w:color w:val="000000"/>
            <w:sz w:val="28"/>
            <w:szCs w:val="28"/>
            <w:u w:val="single"/>
          </w:rPr>
          <w:t>общем</w:t>
        </w:r>
        <w:r w:rsidRPr="007A33A1">
          <w:rPr>
            <w:rFonts w:ascii="Times" w:hAnsi="Times"/>
            <w:color w:val="000000"/>
            <w:sz w:val="28"/>
            <w:szCs w:val="28"/>
            <w:u w:val="single"/>
          </w:rPr>
          <w:t xml:space="preserve"> </w:t>
        </w:r>
        <w:r w:rsidRPr="007A33A1">
          <w:rPr>
            <w:rFonts w:ascii="Times" w:hAnsi="Times" w:cs="Thonburi"/>
            <w:color w:val="000000"/>
            <w:sz w:val="28"/>
            <w:szCs w:val="28"/>
            <w:u w:val="single"/>
          </w:rPr>
          <w:t>бланке</w:t>
        </w:r>
        <w:r w:rsidRPr="007A33A1">
          <w:rPr>
            <w:rFonts w:ascii="Times" w:hAnsi="Times"/>
            <w:color w:val="000000"/>
            <w:sz w:val="28"/>
            <w:szCs w:val="28"/>
            <w:u w:val="single"/>
          </w:rPr>
          <w:t xml:space="preserve"> </w:t>
        </w:r>
        <w:r w:rsidRPr="007A33A1">
          <w:rPr>
            <w:rFonts w:ascii="Times" w:hAnsi="Times" w:cs="Thonburi"/>
            <w:color w:val="000000"/>
            <w:sz w:val="28"/>
            <w:szCs w:val="28"/>
            <w:u w:val="single"/>
          </w:rPr>
          <w:t>учреждения</w:t>
        </w:r>
      </w:hyperlink>
      <w:r w:rsidRPr="007A33A1">
        <w:rPr>
          <w:rFonts w:ascii="Times" w:hAnsi="Times"/>
          <w:color w:val="000000"/>
          <w:sz w:val="28"/>
          <w:szCs w:val="28"/>
        </w:rPr>
        <w:t> </w:t>
      </w:r>
      <w:r w:rsidRPr="007A33A1">
        <w:rPr>
          <w:rFonts w:ascii="Times" w:hAnsi="Times" w:cs="Thonburi"/>
          <w:color w:val="000000"/>
          <w:sz w:val="28"/>
          <w:szCs w:val="28"/>
        </w:rPr>
        <w:t>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подписываются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руководителем</w:t>
      </w:r>
      <w:r w:rsidRPr="007A33A1">
        <w:rPr>
          <w:rFonts w:ascii="Times" w:hAnsi="Times"/>
          <w:color w:val="000000"/>
          <w:sz w:val="28"/>
          <w:szCs w:val="28"/>
        </w:rPr>
        <w:t>. </w:t>
      </w:r>
    </w:p>
    <w:p w14:paraId="42EA6AD1" w14:textId="77777777" w:rsidR="00E8558A" w:rsidRPr="007A33A1" w:rsidRDefault="00E8558A" w:rsidP="007A33A1">
      <w:pPr>
        <w:spacing w:before="100" w:beforeAutospacing="1" w:after="100" w:afterAutospacing="1"/>
        <w:jc w:val="both"/>
        <w:rPr>
          <w:rFonts w:ascii="Times" w:hAnsi="Times"/>
          <w:color w:val="000000"/>
          <w:sz w:val="28"/>
          <w:szCs w:val="28"/>
        </w:rPr>
      </w:pPr>
      <w:r w:rsidRPr="007A33A1">
        <w:rPr>
          <w:rFonts w:ascii="Times" w:hAnsi="Times" w:cs="Thonburi"/>
          <w:color w:val="000000"/>
          <w:sz w:val="28"/>
          <w:szCs w:val="28"/>
          <w:u w:val="single"/>
        </w:rPr>
        <w:t>Вторую</w:t>
      </w:r>
      <w:r w:rsidRPr="007A33A1">
        <w:rPr>
          <w:rFonts w:ascii="Times" w:hAnsi="Times"/>
          <w:color w:val="000000"/>
          <w:sz w:val="28"/>
          <w:szCs w:val="28"/>
          <w:u w:val="single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  <w:u w:val="single"/>
        </w:rPr>
        <w:t>группу</w:t>
      </w:r>
      <w:r w:rsidRPr="007A33A1">
        <w:rPr>
          <w:rFonts w:ascii="Times" w:hAnsi="Times"/>
          <w:color w:val="000000"/>
          <w:sz w:val="28"/>
          <w:szCs w:val="28"/>
        </w:rPr>
        <w:t> </w:t>
      </w:r>
      <w:r w:rsidRPr="007A33A1">
        <w:rPr>
          <w:rFonts w:ascii="Times" w:hAnsi="Times" w:cs="Thonburi"/>
          <w:color w:val="000000"/>
          <w:sz w:val="28"/>
          <w:szCs w:val="28"/>
        </w:rPr>
        <w:t>составляют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объяснительные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записки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поводу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каких</w:t>
      </w:r>
      <w:r w:rsidRPr="007A33A1">
        <w:rPr>
          <w:rFonts w:ascii="Times" w:hAnsi="Times"/>
          <w:color w:val="000000"/>
          <w:sz w:val="28"/>
          <w:szCs w:val="28"/>
        </w:rPr>
        <w:t>-</w:t>
      </w:r>
      <w:r w:rsidRPr="007A33A1">
        <w:rPr>
          <w:rFonts w:ascii="Times" w:hAnsi="Times" w:cs="Thonburi"/>
          <w:color w:val="000000"/>
          <w:sz w:val="28"/>
          <w:szCs w:val="28"/>
        </w:rPr>
        <w:t>либо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происшествий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сложившихся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ситуаций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поступков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поведения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отдельных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работников</w:t>
      </w:r>
      <w:r w:rsidRPr="007A33A1">
        <w:rPr>
          <w:rFonts w:ascii="Times" w:hAnsi="Times"/>
          <w:color w:val="000000"/>
          <w:sz w:val="28"/>
          <w:szCs w:val="28"/>
        </w:rPr>
        <w:t xml:space="preserve">. </w:t>
      </w:r>
      <w:r w:rsidRPr="007A33A1">
        <w:rPr>
          <w:rFonts w:ascii="Times" w:hAnsi="Times" w:cs="Thonburi"/>
          <w:color w:val="000000"/>
          <w:sz w:val="28"/>
          <w:szCs w:val="28"/>
        </w:rPr>
        <w:t>Часто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это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документ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объясняющий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вышестоящему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непосредственному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руководителю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причины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невыполнения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какого</w:t>
      </w:r>
      <w:r w:rsidRPr="007A33A1">
        <w:rPr>
          <w:rFonts w:ascii="Times" w:hAnsi="Times"/>
          <w:color w:val="000000"/>
          <w:sz w:val="28"/>
          <w:szCs w:val="28"/>
        </w:rPr>
        <w:t>-</w:t>
      </w:r>
      <w:r w:rsidRPr="007A33A1">
        <w:rPr>
          <w:rFonts w:ascii="Times" w:hAnsi="Times" w:cs="Thonburi"/>
          <w:color w:val="000000"/>
          <w:sz w:val="28"/>
          <w:szCs w:val="28"/>
        </w:rPr>
        <w:t>либо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поручения</w:t>
      </w:r>
      <w:r w:rsidRPr="007A33A1">
        <w:rPr>
          <w:rFonts w:ascii="Times" w:hAnsi="Times"/>
          <w:color w:val="000000"/>
          <w:sz w:val="28"/>
          <w:szCs w:val="28"/>
        </w:rPr>
        <w:t xml:space="preserve">, </w:t>
      </w:r>
      <w:r w:rsidRPr="007A33A1">
        <w:rPr>
          <w:rFonts w:ascii="Times" w:hAnsi="Times" w:cs="Thonburi"/>
          <w:color w:val="000000"/>
          <w:sz w:val="28"/>
          <w:szCs w:val="28"/>
        </w:rPr>
        <w:t>нарушения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трудовой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или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технологической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дисциплины</w:t>
      </w:r>
      <w:r w:rsidRPr="007A33A1">
        <w:rPr>
          <w:rFonts w:ascii="Times" w:hAnsi="Times"/>
          <w:color w:val="000000"/>
          <w:sz w:val="28"/>
          <w:szCs w:val="28"/>
        </w:rPr>
        <w:t>. </w:t>
      </w:r>
    </w:p>
    <w:p w14:paraId="3610B70F" w14:textId="77777777" w:rsidR="00E8558A" w:rsidRPr="007A33A1" w:rsidRDefault="00E8558A" w:rsidP="007A33A1">
      <w:pPr>
        <w:spacing w:before="100" w:beforeAutospacing="1" w:after="100" w:afterAutospacing="1"/>
        <w:jc w:val="both"/>
        <w:rPr>
          <w:rFonts w:ascii="Times" w:hAnsi="Times"/>
          <w:color w:val="000000"/>
          <w:sz w:val="28"/>
          <w:szCs w:val="28"/>
        </w:rPr>
      </w:pPr>
      <w:r w:rsidRPr="007A33A1">
        <w:rPr>
          <w:rFonts w:ascii="Times" w:hAnsi="Times" w:cs="Thonburi"/>
          <w:color w:val="000000"/>
          <w:sz w:val="28"/>
          <w:szCs w:val="28"/>
        </w:rPr>
        <w:t>Объяснительная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записка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может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быть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оформлена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рукописным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способом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на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стандартном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листе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бумаги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формата</w:t>
      </w:r>
      <w:r w:rsidRPr="007A33A1">
        <w:rPr>
          <w:rFonts w:ascii="Times" w:hAnsi="Times"/>
          <w:color w:val="000000"/>
          <w:sz w:val="28"/>
          <w:szCs w:val="28"/>
        </w:rPr>
        <w:t xml:space="preserve"> </w:t>
      </w:r>
      <w:r w:rsidRPr="007A33A1">
        <w:rPr>
          <w:rFonts w:ascii="Times" w:hAnsi="Times" w:cs="Thonburi"/>
          <w:color w:val="000000"/>
          <w:sz w:val="28"/>
          <w:szCs w:val="28"/>
        </w:rPr>
        <w:t>А</w:t>
      </w:r>
      <w:r w:rsidRPr="007A33A1">
        <w:rPr>
          <w:rFonts w:ascii="Times" w:hAnsi="Times"/>
          <w:color w:val="000000"/>
          <w:sz w:val="28"/>
          <w:szCs w:val="28"/>
        </w:rPr>
        <w:t>4.</w:t>
      </w:r>
    </w:p>
    <w:p w14:paraId="3A4B79D7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u w:val="single"/>
          <w:lang w:eastAsia="en-US"/>
        </w:rPr>
        <w:t>Задание</w:t>
      </w:r>
    </w:p>
    <w:p w14:paraId="7C8DFA34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А вот какую объяснительную записку написал отец ученика .</w:t>
      </w:r>
    </w:p>
    <w:p w14:paraId="6DC49992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2A445978" w14:textId="77777777" w:rsidR="00E8558A" w:rsidRPr="007A33A1" w:rsidRDefault="00E8558A" w:rsidP="0018571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Директору Александровской сред-ней школы № 15 Никитину С.А.</w:t>
      </w:r>
      <w:r w:rsidRPr="007A33A1">
        <w:rPr>
          <w:rFonts w:ascii="Times" w:hAnsi="Times"/>
          <w:sz w:val="28"/>
          <w:szCs w:val="28"/>
        </w:rPr>
        <w:br/>
        <w:t>от Котова А.А., отца</w:t>
      </w:r>
      <w:r w:rsidRPr="007A33A1">
        <w:rPr>
          <w:rFonts w:ascii="Times" w:hAnsi="Times"/>
          <w:sz w:val="28"/>
          <w:szCs w:val="28"/>
        </w:rPr>
        <w:br/>
        <w:t>учащегося 6 «А» класса, Котова Сергея.</w:t>
      </w:r>
    </w:p>
    <w:p w14:paraId="1B292BEF" w14:textId="77777777" w:rsidR="00E8558A" w:rsidRPr="007A33A1" w:rsidRDefault="00E8558A" w:rsidP="007A33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" w:hAnsi="Times"/>
          <w:sz w:val="28"/>
          <w:szCs w:val="28"/>
        </w:rPr>
      </w:pPr>
    </w:p>
    <w:p w14:paraId="1587336A" w14:textId="0416F0EE" w:rsidR="00E8558A" w:rsidRPr="007A33A1" w:rsidRDefault="0018571C" w:rsidP="007A33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                                         </w:t>
      </w:r>
      <w:r w:rsidR="00E8558A" w:rsidRPr="007A33A1">
        <w:rPr>
          <w:rFonts w:ascii="Times" w:hAnsi="Times"/>
          <w:sz w:val="28"/>
          <w:szCs w:val="28"/>
        </w:rPr>
        <w:t>Объяснительная записка</w:t>
      </w:r>
    </w:p>
    <w:p w14:paraId="7ECC16D6" w14:textId="77777777" w:rsidR="00E8558A" w:rsidRPr="007A33A1" w:rsidRDefault="00E8558A" w:rsidP="007A33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О пропуске занятий Котовым Сергеем 2 октября 2012 года.</w:t>
      </w:r>
      <w:r w:rsidRPr="007A33A1">
        <w:rPr>
          <w:rFonts w:ascii="Times" w:hAnsi="Times"/>
          <w:sz w:val="28"/>
          <w:szCs w:val="28"/>
        </w:rPr>
        <w:br/>
        <w:t xml:space="preserve">Я, Котов Алексей Александрович, вместе со своей семьей – женой и сыном Сергеем, учащимся 6 «А» класса, 2 октября 2012 года ехал с дачного участка, где мы убирали урожай. Когда мы находились километров в 5 от города, моя машина </w:t>
      </w:r>
      <w:r w:rsidRPr="007A33A1">
        <w:rPr>
          <w:rFonts w:ascii="Times" w:hAnsi="Times"/>
          <w:sz w:val="28"/>
          <w:szCs w:val="28"/>
        </w:rPr>
        <w:lastRenderedPageBreak/>
        <w:t>заглохла. Завести автомобиль я не смог, пришлось вызывать эвакуатор. В результате этого происшествия, мой сын опоздал на занятия на 3 часа. В этот день у него только 4 урока, смысла идти на занятия уже не было. Я позвонил классному руководителю Анне Петровне Осиповой, объяснил, что сын пропустил уроки по уважительной причине.</w:t>
      </w:r>
    </w:p>
    <w:p w14:paraId="76950BD2" w14:textId="445CB485" w:rsidR="00E8558A" w:rsidRPr="007A33A1" w:rsidRDefault="00556AA7" w:rsidP="007A33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5 октября 2018</w:t>
      </w:r>
      <w:r w:rsidR="00E8558A" w:rsidRPr="007A33A1">
        <w:rPr>
          <w:rFonts w:ascii="Times" w:hAnsi="Times"/>
          <w:sz w:val="28"/>
          <w:szCs w:val="28"/>
        </w:rPr>
        <w:t xml:space="preserve"> года </w:t>
      </w:r>
    </w:p>
    <w:p w14:paraId="4EF36FB3" w14:textId="77777777" w:rsidR="00E8558A" w:rsidRPr="007A33A1" w:rsidRDefault="00E8558A" w:rsidP="007A33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Котов А.А.</w:t>
      </w:r>
    </w:p>
    <w:p w14:paraId="6C10FBF8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629F400B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Прочитайте. </w:t>
      </w:r>
    </w:p>
    <w:p w14:paraId="1268D604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По какому поводу?</w:t>
      </w:r>
    </w:p>
    <w:p w14:paraId="5AE72022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Какое правило нарушил или какое свое обязательство не выполнил ученик?</w:t>
      </w:r>
    </w:p>
    <w:p w14:paraId="6FC89988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Какие объяснения он приводит для своего оправдания?</w:t>
      </w:r>
    </w:p>
    <w:p w14:paraId="7DB6E6CC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Насколько они правдивы, серьезны и убедительны?</w:t>
      </w:r>
    </w:p>
    <w:p w14:paraId="6CC10BA1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u w:val="single"/>
          <w:lang w:eastAsia="en-US"/>
        </w:rPr>
      </w:pPr>
      <w:r w:rsidRPr="007A33A1">
        <w:rPr>
          <w:rFonts w:ascii="Times" w:hAnsi="Times"/>
          <w:sz w:val="28"/>
          <w:szCs w:val="28"/>
          <w:u w:val="single"/>
          <w:lang w:eastAsia="en-US"/>
        </w:rPr>
        <w:t xml:space="preserve">Задание </w:t>
      </w:r>
    </w:p>
    <w:p w14:paraId="44E81281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Вы – тоже ученики. Случалось ли вам нарушать общепринятые правила?</w:t>
      </w:r>
    </w:p>
    <w:p w14:paraId="161AB1D0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Давайте назовем нарушения, которые чаще всего происходят в школе.</w:t>
      </w:r>
    </w:p>
    <w:p w14:paraId="19242EF7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Допишите свои.</w:t>
      </w:r>
    </w:p>
    <w:p w14:paraId="1C2A6843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Каковы могут быть причины этих нарушений?</w:t>
      </w:r>
    </w:p>
    <w:p w14:paraId="21EEA477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Выберите убедительные и серьезные.</w:t>
      </w:r>
    </w:p>
    <w:p w14:paraId="5B281FB4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Допишите свои.</w:t>
      </w:r>
    </w:p>
    <w:p w14:paraId="2D551841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Объяснительная записка – это не анонимное письмо. В ней обязательно прописывается кому она адресована и от кого.</w:t>
      </w:r>
    </w:p>
    <w:p w14:paraId="3490439D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В нашем случае вы можете написать объяснительную записку директору, социальному педагогу и классному руководителю. </w:t>
      </w:r>
    </w:p>
    <w:p w14:paraId="1D7EBB40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21E2383B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Какие окончания вы написали? Почему? Выделите окончания. </w:t>
      </w:r>
    </w:p>
    <w:p w14:paraId="7E93E8D3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Кроме должности мы пишем ФИО. </w:t>
      </w:r>
    </w:p>
    <w:p w14:paraId="0B57EC1A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Соотнесите должности с именами. </w:t>
      </w:r>
    </w:p>
    <w:p w14:paraId="47096841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Поставьте ФИО в нужный падеж и запишите. </w:t>
      </w:r>
    </w:p>
    <w:p w14:paraId="4EF1520A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Помните, как пишутся имена собственные.</w:t>
      </w:r>
    </w:p>
    <w:p w14:paraId="1AE52DF7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 xml:space="preserve">Для того, чтобы написать от кого, мы также должны поставить ФИО, но уже свое в родительный падеж. </w:t>
      </w:r>
    </w:p>
    <w:p w14:paraId="65211885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Запишите свое и ФИО своих одноклассников в родительном падеже.</w:t>
      </w:r>
    </w:p>
    <w:p w14:paraId="41B6A492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А теперь давайте попробуем составить текст объяснительной записки, используя слова, которые мы записали.</w:t>
      </w:r>
    </w:p>
    <w:p w14:paraId="16D4515B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Сначала проговорим устно.</w:t>
      </w:r>
    </w:p>
    <w:p w14:paraId="6A41BB24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sz w:val="28"/>
          <w:szCs w:val="28"/>
          <w:lang w:eastAsia="en-US"/>
        </w:rPr>
        <w:t>Чтение объяснительных записок, которые составили учащиеся.</w:t>
      </w:r>
    </w:p>
    <w:p w14:paraId="76B53EEC" w14:textId="77777777" w:rsidR="00E8558A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  <w:r w:rsidRPr="007A33A1">
        <w:rPr>
          <w:rFonts w:ascii="Times" w:hAnsi="Times"/>
          <w:b/>
          <w:sz w:val="28"/>
          <w:szCs w:val="28"/>
          <w:lang w:eastAsia="en-US"/>
        </w:rPr>
        <w:t>Домашнее задание</w:t>
      </w:r>
      <w:r w:rsidRPr="007A33A1">
        <w:rPr>
          <w:rFonts w:ascii="Times" w:hAnsi="Times"/>
          <w:sz w:val="28"/>
          <w:szCs w:val="28"/>
          <w:lang w:eastAsia="en-US"/>
        </w:rPr>
        <w:t>: Составить собственный вариант объяснительной записки.</w:t>
      </w:r>
    </w:p>
    <w:p w14:paraId="0BFBF15D" w14:textId="77777777" w:rsidR="003B7677" w:rsidRDefault="003B7677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5B6743BE" w14:textId="77777777" w:rsidR="003B7677" w:rsidRDefault="003B7677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239EAA64" w14:textId="77777777" w:rsidR="003B7677" w:rsidRPr="007A33A1" w:rsidRDefault="003B7677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661A4F66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b/>
          <w:bCs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lastRenderedPageBreak/>
        <w:t>Тема урока: Справки и ее виды.</w:t>
      </w:r>
    </w:p>
    <w:p w14:paraId="1A64F764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b/>
          <w:bCs/>
          <w:sz w:val="28"/>
          <w:szCs w:val="28"/>
          <w:lang w:val="en-US"/>
        </w:rPr>
      </w:pPr>
    </w:p>
    <w:p w14:paraId="2E737585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 xml:space="preserve">– В течении ряда уроков мы с вами изучали управленческие документы. Осваивали составления и оформления этих документов. </w:t>
      </w:r>
    </w:p>
    <w:p w14:paraId="1E704004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 xml:space="preserve">– </w:t>
      </w:r>
      <w:r w:rsidRPr="007A33A1">
        <w:rPr>
          <w:rFonts w:ascii="Times" w:hAnsi="Times" w:cs="Helvetica Neue"/>
          <w:sz w:val="28"/>
          <w:szCs w:val="28"/>
          <w:lang w:val="en-US"/>
        </w:rPr>
        <w:t>Сегодня на уроке мы с вами познакомимся с информационно-справочными документами, правилами их оформления.</w:t>
      </w:r>
    </w:p>
    <w:p w14:paraId="5354A4FB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Как вы думаете, какие документы относятся к информационно-справочным?</w:t>
      </w:r>
    </w:p>
    <w:p w14:paraId="714A0E9E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Для чего нужны данные документы?</w:t>
      </w:r>
    </w:p>
    <w:p w14:paraId="411FB0A5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Какая общая функция этих документов?</w:t>
      </w:r>
    </w:p>
    <w:p w14:paraId="77C87D7C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sz w:val="28"/>
          <w:szCs w:val="28"/>
          <w:lang w:val="en-US"/>
        </w:rPr>
        <w:t xml:space="preserve">СПРАВКА </w:t>
      </w:r>
      <w:r w:rsidRPr="007A33A1">
        <w:rPr>
          <w:rFonts w:ascii="Times" w:hAnsi="Times" w:cs="Helvetica Neue"/>
          <w:sz w:val="28"/>
          <w:szCs w:val="28"/>
          <w:lang w:val="en-US"/>
        </w:rPr>
        <w:t>– это документ, содержащий информацию по какому- либо определенному вопросу, о фактическом состоянии дел, описание и подтверждение тех или иных фактов и событий.</w:t>
      </w:r>
    </w:p>
    <w:p w14:paraId="6182EC31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 xml:space="preserve">   Встречались ли вы с данным видом документа?</w:t>
      </w:r>
    </w:p>
    <w:p w14:paraId="76ABEE3C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По содержанию справки бывают двух видов:</w:t>
      </w:r>
    </w:p>
    <w:p w14:paraId="3CDF7D37" w14:textId="77777777" w:rsidR="00226BB5" w:rsidRPr="007A33A1" w:rsidRDefault="00226BB5" w:rsidP="007A33A1">
      <w:pPr>
        <w:pStyle w:val="a6"/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удостоверяющие юридический факт (выдаются гражданам, другим организациям),</w:t>
      </w:r>
    </w:p>
    <w:p w14:paraId="64D385EA" w14:textId="77777777" w:rsidR="00226BB5" w:rsidRPr="007A33A1" w:rsidRDefault="00226BB5" w:rsidP="007A33A1">
      <w:pPr>
        <w:widowControl w:val="0"/>
        <w:numPr>
          <w:ilvl w:val="0"/>
          <w:numId w:val="6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информационного характера – подтверждающие события производственной деятельности, ход работы.</w:t>
      </w:r>
    </w:p>
    <w:p w14:paraId="21C5412B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i/>
          <w:iCs/>
          <w:sz w:val="28"/>
          <w:szCs w:val="28"/>
          <w:lang w:val="en-US"/>
        </w:rPr>
        <w:t xml:space="preserve">Образец справки – </w:t>
      </w:r>
      <w:hyperlink r:id="rId12" w:history="1">
        <w:r w:rsidRPr="007A33A1">
          <w:rPr>
            <w:rFonts w:ascii="Times" w:hAnsi="Times" w:cs="Helvetica Neue"/>
            <w:b/>
            <w:bCs/>
            <w:sz w:val="28"/>
            <w:szCs w:val="28"/>
            <w:u w:val="single" w:color="10772B"/>
            <w:lang w:val="en-US"/>
          </w:rPr>
          <w:t>приложение 2</w:t>
        </w:r>
      </w:hyperlink>
      <w:r w:rsidRPr="007A33A1">
        <w:rPr>
          <w:rFonts w:ascii="Times" w:hAnsi="Times" w:cs="Helvetica Neue"/>
          <w:sz w:val="28"/>
          <w:szCs w:val="28"/>
          <w:lang w:val="en-US"/>
        </w:rPr>
        <w:t>.</w:t>
      </w:r>
    </w:p>
    <w:p w14:paraId="2761DC53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Правила оформления:</w:t>
      </w:r>
    </w:p>
    <w:p w14:paraId="704E1D7D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 общем бланке А4 или А5.</w:t>
      </w:r>
    </w:p>
    <w:p w14:paraId="7FCE2D3B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Реквизиты:</w:t>
      </w:r>
    </w:p>
    <w:p w14:paraId="23AA3522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организации (автора)</w:t>
      </w:r>
    </w:p>
    <w:p w14:paraId="53C52734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вида документа</w:t>
      </w:r>
    </w:p>
    <w:p w14:paraId="4D7DC52A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Дата</w:t>
      </w:r>
    </w:p>
    <w:p w14:paraId="6D01BCD7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Регистрационный номер</w:t>
      </w:r>
    </w:p>
    <w:p w14:paraId="76B6631D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Место издания</w:t>
      </w:r>
    </w:p>
    <w:p w14:paraId="4E0535A9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Адресат</w:t>
      </w:r>
    </w:p>
    <w:p w14:paraId="38E8846A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Заголовок к тексту (А4)</w:t>
      </w:r>
    </w:p>
    <w:p w14:paraId="4B2C9F30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Текст (в виде таблицы, разделы, пункты)</w:t>
      </w:r>
    </w:p>
    <w:p w14:paraId="09E3D5A0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Отметка о наличии приложения</w:t>
      </w:r>
    </w:p>
    <w:p w14:paraId="0486FECB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Подпись</w:t>
      </w:r>
    </w:p>
    <w:p w14:paraId="49E976E8" w14:textId="77777777" w:rsidR="00226BB5" w:rsidRPr="007A33A1" w:rsidRDefault="00226BB5" w:rsidP="007A33A1">
      <w:pPr>
        <w:widowControl w:val="0"/>
        <w:numPr>
          <w:ilvl w:val="0"/>
          <w:numId w:val="8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Печать</w:t>
      </w:r>
    </w:p>
    <w:p w14:paraId="1C836EDC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7940B9D2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4325AD91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17806C52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34C834B2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7F9A5F43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60457BEF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64B05D8F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5D0219B4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sz w:val="28"/>
          <w:szCs w:val="28"/>
          <w:lang w:val="en-US"/>
        </w:rPr>
        <w:lastRenderedPageBreak/>
        <w:t>ТЕЛЕГРАММА</w:t>
      </w:r>
      <w:r w:rsidRPr="007A33A1">
        <w:rPr>
          <w:rFonts w:ascii="Times" w:hAnsi="Times" w:cs="Helvetica Neue"/>
          <w:sz w:val="28"/>
          <w:szCs w:val="28"/>
          <w:lang w:val="en-US"/>
        </w:rPr>
        <w:t xml:space="preserve"> – вид документа, определяемый способом передачи информации по каналам телеграфной связи.</w:t>
      </w:r>
    </w:p>
    <w:p w14:paraId="34A0F7AA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 xml:space="preserve">    Вы наверняка встречались с телеграммой, что можете сказать о данном документе?</w:t>
      </w:r>
    </w:p>
    <w:p w14:paraId="1E4A1677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i/>
          <w:iCs/>
          <w:sz w:val="28"/>
          <w:szCs w:val="28"/>
          <w:lang w:val="en-US"/>
        </w:rPr>
        <w:t>Образец телеграммы – приложение 2</w:t>
      </w:r>
      <w:r w:rsidRPr="007A33A1">
        <w:rPr>
          <w:rFonts w:ascii="Times" w:hAnsi="Times" w:cs="Helvetica Neue"/>
          <w:sz w:val="28"/>
          <w:szCs w:val="28"/>
          <w:lang w:val="en-US"/>
        </w:rPr>
        <w:t>.</w:t>
      </w:r>
    </w:p>
    <w:p w14:paraId="1B4CA7AD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Правила оформления:</w:t>
      </w:r>
    </w:p>
    <w:p w14:paraId="66C96685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 общем бланке А4.</w:t>
      </w:r>
    </w:p>
    <w:p w14:paraId="576EF1E1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Реквизиты</w:t>
      </w:r>
    </w:p>
    <w:p w14:paraId="56421E5A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вида документа</w:t>
      </w:r>
    </w:p>
    <w:p w14:paraId="419345D3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Категория телеграммы (обычная, срочная, международная, правительственная и т.д.)</w:t>
      </w:r>
    </w:p>
    <w:p w14:paraId="49EA9568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Адресат (чисто условно)</w:t>
      </w:r>
    </w:p>
    <w:p w14:paraId="477283E2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Текст (особый телеграфный стиль – отсутствуют союзы, предлоги, частицы, кроме «не», числа прописью, знаки препинания – ЗПТ, ТЧК, ДВТ, КВЧ)</w:t>
      </w:r>
    </w:p>
    <w:p w14:paraId="0F3A4B6C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Фамилия руководителя подписавшего телеграмму (м.б. должность)</w:t>
      </w:r>
    </w:p>
    <w:p w14:paraId="4A6C2B4D" w14:textId="77777777" w:rsidR="00226BB5" w:rsidRPr="007A33A1" w:rsidRDefault="00226BB5" w:rsidP="007A33A1">
      <w:pPr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_______________________________________________________</w:t>
      </w:r>
    </w:p>
    <w:p w14:paraId="32C6043D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Данная часть телеграммы печатается заглавными буквами, без абзацев, через 1,5 – межстрочных интервала, и отчерчивается разделяющей линией.</w:t>
      </w:r>
    </w:p>
    <w:p w14:paraId="719D54C6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Под чертой оформляются реквизиты, которые не передаются по телеграфу.</w:t>
      </w:r>
    </w:p>
    <w:p w14:paraId="3BCA2E1C" w14:textId="77777777" w:rsidR="00226BB5" w:rsidRPr="007A33A1" w:rsidRDefault="00226BB5" w:rsidP="007A33A1">
      <w:pPr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Адрес и наименование организации отправителя</w:t>
      </w:r>
    </w:p>
    <w:p w14:paraId="5657BD84" w14:textId="77777777" w:rsidR="00226BB5" w:rsidRPr="007A33A1" w:rsidRDefault="00226BB5" w:rsidP="007A33A1">
      <w:pPr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Подпись</w:t>
      </w:r>
    </w:p>
    <w:p w14:paraId="7F0E4685" w14:textId="77777777" w:rsidR="00226BB5" w:rsidRPr="007A33A1" w:rsidRDefault="00226BB5" w:rsidP="007A33A1">
      <w:pPr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Дата</w:t>
      </w:r>
    </w:p>
    <w:p w14:paraId="61B446CA" w14:textId="77777777" w:rsidR="00226BB5" w:rsidRPr="007A33A1" w:rsidRDefault="00226BB5" w:rsidP="007A33A1">
      <w:pPr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Печать</w:t>
      </w:r>
    </w:p>
    <w:p w14:paraId="5C0C9191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69394DE0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sz w:val="28"/>
          <w:szCs w:val="28"/>
          <w:lang w:val="en-US"/>
        </w:rPr>
        <w:t xml:space="preserve">АКТ </w:t>
      </w:r>
      <w:r w:rsidRPr="007A33A1">
        <w:rPr>
          <w:rFonts w:ascii="Times" w:hAnsi="Times" w:cs="Helvetica Neue"/>
          <w:sz w:val="28"/>
          <w:szCs w:val="28"/>
          <w:lang w:val="en-US"/>
        </w:rPr>
        <w:t>– это документ, составляемый специально выделенными должностными лицами (членами комиссий), назначенные приказом руководителя и подтверждающий установленные комиссией факты, связанные с деятельностью предприятия (организации, учреждения).</w:t>
      </w:r>
    </w:p>
    <w:p w14:paraId="566D8149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В зависимости от назначения акты бывают различного содержания:</w:t>
      </w:r>
    </w:p>
    <w:p w14:paraId="4205B179" w14:textId="77777777" w:rsidR="00226BB5" w:rsidRPr="007A33A1" w:rsidRDefault="00226BB5" w:rsidP="007A33A1">
      <w:pPr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Акты по результатам обследования или ревизии,</w:t>
      </w:r>
    </w:p>
    <w:p w14:paraId="6F7654A2" w14:textId="77777777" w:rsidR="00226BB5" w:rsidRPr="007A33A1" w:rsidRDefault="00226BB5" w:rsidP="007A33A1">
      <w:pPr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Акты приема- передачи,</w:t>
      </w:r>
    </w:p>
    <w:p w14:paraId="2999B759" w14:textId="77777777" w:rsidR="00226BB5" w:rsidRPr="007A33A1" w:rsidRDefault="00226BB5" w:rsidP="007A33A1">
      <w:pPr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Акты об испытаниях новых изделий и т.д.</w:t>
      </w:r>
    </w:p>
    <w:p w14:paraId="091BABC6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i/>
          <w:iCs/>
          <w:sz w:val="28"/>
          <w:szCs w:val="28"/>
          <w:lang w:val="en-US"/>
        </w:rPr>
        <w:t>Образец акта – приложение 2</w:t>
      </w:r>
      <w:r w:rsidRPr="007A33A1">
        <w:rPr>
          <w:rFonts w:ascii="Times" w:hAnsi="Times" w:cs="Helvetica Neue"/>
          <w:sz w:val="28"/>
          <w:szCs w:val="28"/>
          <w:lang w:val="en-US"/>
        </w:rPr>
        <w:t>.</w:t>
      </w:r>
    </w:p>
    <w:p w14:paraId="059987A0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Правила оформления:</w:t>
      </w:r>
    </w:p>
    <w:p w14:paraId="6DF4BD8B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 общем бланке формата А4.</w:t>
      </w:r>
    </w:p>
    <w:p w14:paraId="61187514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Реквизиты</w:t>
      </w:r>
    </w:p>
    <w:p w14:paraId="02507C93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Гриф утверждения</w:t>
      </w:r>
    </w:p>
    <w:p w14:paraId="64C7D3FD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документа</w:t>
      </w:r>
    </w:p>
    <w:p w14:paraId="611C80C7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Дата</w:t>
      </w:r>
    </w:p>
    <w:p w14:paraId="1D854A68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Регистрационный номер</w:t>
      </w:r>
    </w:p>
    <w:p w14:paraId="1D8431C7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Место издания</w:t>
      </w:r>
    </w:p>
    <w:p w14:paraId="73766965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lastRenderedPageBreak/>
        <w:t>Заголовок к тексту</w:t>
      </w:r>
    </w:p>
    <w:p w14:paraId="20B63A2F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Текст</w:t>
      </w:r>
    </w:p>
    <w:p w14:paraId="09E2E589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Отметка о наличии приложения</w:t>
      </w:r>
    </w:p>
    <w:p w14:paraId="608C5EAE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Подпись</w:t>
      </w:r>
    </w:p>
    <w:p w14:paraId="041935F8" w14:textId="77777777" w:rsidR="00226BB5" w:rsidRPr="007A33A1" w:rsidRDefault="00226BB5" w:rsidP="007A33A1">
      <w:pPr>
        <w:widowControl w:val="0"/>
        <w:numPr>
          <w:ilvl w:val="0"/>
          <w:numId w:val="1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Отметка об исполнителе</w:t>
      </w:r>
    </w:p>
    <w:p w14:paraId="56382F21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Текст акта:</w:t>
      </w:r>
    </w:p>
    <w:p w14:paraId="4474DC21" w14:textId="77777777" w:rsidR="00226BB5" w:rsidRPr="007A33A1" w:rsidRDefault="00226BB5" w:rsidP="007A33A1">
      <w:pPr>
        <w:widowControl w:val="0"/>
        <w:numPr>
          <w:ilvl w:val="0"/>
          <w:numId w:val="13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1-я часть ВВОДНАЯ – указывается основание для составления акта (№ и дата приказа на основании которого была создана комиссия, перечисляются председатель, члены комиссии),</w:t>
      </w:r>
    </w:p>
    <w:p w14:paraId="522DC158" w14:textId="77777777" w:rsidR="00226BB5" w:rsidRPr="007A33A1" w:rsidRDefault="00226BB5" w:rsidP="007A33A1">
      <w:pPr>
        <w:widowControl w:val="0"/>
        <w:numPr>
          <w:ilvl w:val="0"/>
          <w:numId w:val="13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2-я часть КОНСТАТИРУЮЩАЯ – излагаются цели и задачи составления акта и установленные факты и выводы.</w:t>
      </w:r>
    </w:p>
    <w:p w14:paraId="405F2143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Количество экз. определяется количеством заинтересованных сторон, указывается кому передан каждый экземпляр акта.</w:t>
      </w:r>
    </w:p>
    <w:p w14:paraId="1C8BEE72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Подписывается всеми лицами, принимавшими участие в его составлении.</w:t>
      </w:r>
    </w:p>
    <w:p w14:paraId="3F473C7E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– Акт, вступает в силу со дня его утверждения руководителем предприятия.</w:t>
      </w:r>
    </w:p>
    <w:p w14:paraId="2AE886A4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sz w:val="28"/>
          <w:szCs w:val="28"/>
          <w:lang w:val="en-US"/>
        </w:rPr>
        <w:t xml:space="preserve">ОБЪЯСНИТЕЛЬНАЯ ЗАПИСКА </w:t>
      </w:r>
      <w:r w:rsidRPr="007A33A1">
        <w:rPr>
          <w:rFonts w:ascii="Times" w:hAnsi="Times" w:cs="Helvetica Neue"/>
          <w:sz w:val="28"/>
          <w:szCs w:val="28"/>
          <w:lang w:val="en-US"/>
        </w:rPr>
        <w:t>– документ, поясняющий содержание отдельных положений основного документа (плана, отчета) или объясняющий причины какого-либо события, факта, поступка (нарушение трудовой дисциплины, невыполнения поручений).</w:t>
      </w:r>
    </w:p>
    <w:p w14:paraId="35820564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i/>
          <w:iCs/>
          <w:sz w:val="28"/>
          <w:szCs w:val="28"/>
          <w:lang w:val="en-US"/>
        </w:rPr>
        <w:t>Образец объяснительной записки – приложение 2</w:t>
      </w:r>
      <w:r w:rsidRPr="007A33A1">
        <w:rPr>
          <w:rFonts w:ascii="Times" w:hAnsi="Times" w:cs="Helvetica Neue"/>
          <w:sz w:val="28"/>
          <w:szCs w:val="28"/>
          <w:lang w:val="en-US"/>
        </w:rPr>
        <w:t>.</w:t>
      </w:r>
    </w:p>
    <w:p w14:paraId="58158F90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Правила оформления:</w:t>
      </w:r>
    </w:p>
    <w:p w14:paraId="4E317708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 общем бланке формата А4, Способ оформления: при помощи ПК и рукописным способом.</w:t>
      </w:r>
    </w:p>
    <w:p w14:paraId="5AB04113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Реквизиты</w:t>
      </w:r>
    </w:p>
    <w:p w14:paraId="36BD6792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Адресат</w:t>
      </w:r>
    </w:p>
    <w:p w14:paraId="1B3B1492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должности И.О. Фамилия (дат падеж)</w:t>
      </w:r>
    </w:p>
    <w:p w14:paraId="4490F849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Наименование документа</w:t>
      </w:r>
    </w:p>
    <w:p w14:paraId="0891DACB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Текст (д.б. объективным, убедительным, давать четкие разъяснения)</w:t>
      </w:r>
    </w:p>
    <w:p w14:paraId="5E836227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Подпись (должность составителя)</w:t>
      </w:r>
    </w:p>
    <w:p w14:paraId="71596C26" w14:textId="77777777" w:rsidR="00226BB5" w:rsidRPr="007A33A1" w:rsidRDefault="00226BB5" w:rsidP="007A33A1">
      <w:pPr>
        <w:widowControl w:val="0"/>
        <w:numPr>
          <w:ilvl w:val="0"/>
          <w:numId w:val="1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Дата</w:t>
      </w:r>
    </w:p>
    <w:p w14:paraId="0E96E2EC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 Medium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IV. Закрепление</w:t>
      </w:r>
      <w:r w:rsidRPr="007A33A1">
        <w:rPr>
          <w:rFonts w:ascii="Times" w:hAnsi="Times" w:cs="Helvetica Neue Medium"/>
          <w:sz w:val="28"/>
          <w:szCs w:val="28"/>
          <w:lang w:val="en-US"/>
        </w:rPr>
        <w:t>.</w:t>
      </w:r>
    </w:p>
    <w:p w14:paraId="4D8C279D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 xml:space="preserve">– </w:t>
      </w:r>
      <w:r w:rsidRPr="007A33A1">
        <w:rPr>
          <w:rFonts w:ascii="Times" w:hAnsi="Times" w:cs="Helvetica Neue"/>
          <w:sz w:val="28"/>
          <w:szCs w:val="28"/>
          <w:lang w:val="en-US"/>
        </w:rPr>
        <w:t>Итак, давайте ответим на вопросы поставленные в начале</w:t>
      </w:r>
    </w:p>
    <w:p w14:paraId="14D88E80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 xml:space="preserve">– </w:t>
      </w: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«Какие документы относятся к информационно-справочным?»</w:t>
      </w:r>
    </w:p>
    <w:p w14:paraId="52DF7D85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36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(содержат информацию о фактическом положении дел)</w:t>
      </w:r>
    </w:p>
    <w:p w14:paraId="62DF39EC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 xml:space="preserve">– </w:t>
      </w: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«Какая общая функция, назначение информационно- справочных документов?»</w:t>
      </w:r>
      <w:r w:rsidRPr="007A33A1">
        <w:rPr>
          <w:rFonts w:ascii="Times" w:hAnsi="Times" w:cs="Helvetica Neue"/>
          <w:sz w:val="28"/>
          <w:szCs w:val="28"/>
          <w:lang w:val="en-US"/>
        </w:rPr>
        <w:t>:</w:t>
      </w:r>
    </w:p>
    <w:p w14:paraId="28BDEE13" w14:textId="77777777" w:rsidR="00226BB5" w:rsidRPr="007A33A1" w:rsidRDefault="00226BB5" w:rsidP="007A33A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both"/>
        <w:rPr>
          <w:rFonts w:ascii="Times" w:hAnsi="Times" w:cs="Helvetica Neue"/>
          <w:sz w:val="28"/>
          <w:szCs w:val="28"/>
          <w:lang w:val="en-US"/>
        </w:rPr>
      </w:pPr>
      <w:r w:rsidRPr="007A33A1">
        <w:rPr>
          <w:rFonts w:ascii="Times" w:hAnsi="Times" w:cs="Helvetica Neue"/>
          <w:sz w:val="28"/>
          <w:szCs w:val="28"/>
          <w:lang w:val="en-US"/>
        </w:rPr>
        <w:t>(служат основанием для принятия распорядительных документов)</w:t>
      </w:r>
    </w:p>
    <w:p w14:paraId="1963127E" w14:textId="77777777" w:rsidR="00226BB5" w:rsidRPr="007A33A1" w:rsidRDefault="00226BB5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6D4C07A5" w14:textId="77777777" w:rsidR="00226BB5" w:rsidRDefault="00226BB5" w:rsidP="007A33A1">
      <w:pPr>
        <w:jc w:val="both"/>
        <w:rPr>
          <w:rFonts w:ascii="Times" w:hAnsi="Times" w:cs="Helvetica Neue"/>
          <w:i/>
          <w:iCs/>
          <w:sz w:val="28"/>
          <w:szCs w:val="28"/>
          <w:lang w:val="en-US"/>
        </w:rPr>
      </w:pPr>
    </w:p>
    <w:p w14:paraId="2B6D983A" w14:textId="77777777" w:rsidR="003B7677" w:rsidRPr="007A33A1" w:rsidRDefault="003B7677" w:rsidP="007A33A1">
      <w:pPr>
        <w:jc w:val="both"/>
        <w:rPr>
          <w:rFonts w:ascii="Times" w:hAnsi="Times" w:cs="Helvetica Neue"/>
          <w:sz w:val="28"/>
          <w:szCs w:val="28"/>
          <w:lang w:val="en-US"/>
        </w:rPr>
      </w:pPr>
    </w:p>
    <w:p w14:paraId="76C0041A" w14:textId="73A8BD28" w:rsidR="00226BB5" w:rsidRPr="007A33A1" w:rsidRDefault="00226BB5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               </w:t>
      </w:r>
      <w:r w:rsidR="003B7677">
        <w:rPr>
          <w:rFonts w:ascii="Times" w:hAnsi="Times"/>
          <w:sz w:val="28"/>
          <w:szCs w:val="28"/>
        </w:rPr>
        <w:t xml:space="preserve">             </w:t>
      </w:r>
    </w:p>
    <w:p w14:paraId="3F6A50BB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  <w:u w:val="single"/>
        </w:rPr>
        <w:lastRenderedPageBreak/>
        <w:t>Образец справки 2</w:t>
      </w:r>
    </w:p>
    <w:p w14:paraId="6CA7F65D" w14:textId="77777777" w:rsidR="00226BB5" w:rsidRPr="007A33A1" w:rsidRDefault="00226BB5" w:rsidP="007A33A1">
      <w:pPr>
        <w:pStyle w:val="a7"/>
        <w:jc w:val="both"/>
        <w:rPr>
          <w:rFonts w:ascii="Times" w:eastAsia="MS Mincho" w:hAnsi="Times"/>
          <w:sz w:val="28"/>
          <w:szCs w:val="28"/>
        </w:rPr>
      </w:pPr>
    </w:p>
    <w:p w14:paraId="02A3453A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>СПРАВКА</w:t>
      </w:r>
    </w:p>
    <w:p w14:paraId="4CA363DD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Выдана ______________________________________________________</w:t>
      </w:r>
    </w:p>
    <w:p w14:paraId="333AEC0E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      (Ф.И.О.)</w:t>
      </w:r>
    </w:p>
    <w:p w14:paraId="767EAC99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в том, что он (она) обучался в ___________________________________</w:t>
      </w:r>
    </w:p>
    <w:p w14:paraId="74B06FC7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(тип образовательного учреждения)</w:t>
      </w:r>
    </w:p>
    <w:p w14:paraId="2FBD0B6C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в 20__/_____ году ___________________________ работам по профессии</w:t>
      </w:r>
    </w:p>
    <w:p w14:paraId="026BF7E5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(специальности) __________________________________________________</w:t>
      </w:r>
    </w:p>
    <w:p w14:paraId="0311AE83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За время обучения ________________________________________________</w:t>
      </w:r>
    </w:p>
    <w:p w14:paraId="58609269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                  (Ф.И.О.)</w:t>
      </w:r>
    </w:p>
    <w:p w14:paraId="0BDDA72D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1. Изучил(а) теоретические сведения</w:t>
      </w:r>
    </w:p>
    <w:p w14:paraId="51631DCC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1.1. __________________________________________________ (в объеме)</w:t>
      </w:r>
    </w:p>
    <w:p w14:paraId="627AFAA4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1.2. __________________________________________________ (в объеме)</w:t>
      </w:r>
    </w:p>
    <w:p w14:paraId="22EE561F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2. Освоил(а) практические работы</w:t>
      </w:r>
    </w:p>
    <w:p w14:paraId="2C6AB65C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2.1. __________________________________________________ (в объеме)</w:t>
      </w:r>
    </w:p>
    <w:p w14:paraId="14E2ABC2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2.2. __________________________________________________ (в объеме)</w:t>
      </w:r>
    </w:p>
    <w:p w14:paraId="56E3FE21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Рекомендации:   _______________________________________________</w:t>
      </w:r>
    </w:p>
    <w:p w14:paraId="03990ADD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   (Ф.И.О.)</w:t>
      </w:r>
    </w:p>
    <w:p w14:paraId="21426FB8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может самостоятельно работать по найму, выполняя работы: _________</w:t>
      </w:r>
    </w:p>
    <w:p w14:paraId="0CC49880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______________________________________________________________</w:t>
      </w:r>
    </w:p>
    <w:p w14:paraId="6D1B11E2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                                             (указать какие)</w:t>
      </w:r>
    </w:p>
    <w:p w14:paraId="4289EB76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и/или ожет работать   в  бригадах  под  наблюдением  квалифицированного</w:t>
      </w:r>
    </w:p>
    <w:p w14:paraId="401AD81F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специалиста, выполняя более сложные работы _______________________</w:t>
      </w:r>
    </w:p>
    <w:p w14:paraId="60E1F753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________________________________________________________________</w:t>
      </w:r>
    </w:p>
    <w:p w14:paraId="57DA11BA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                                                                                            (указать какие)</w:t>
      </w:r>
    </w:p>
    <w:p w14:paraId="63E6FFF5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и/или  может обучаться   в   учреждениях   начального   профессионального</w:t>
      </w:r>
    </w:p>
    <w:p w14:paraId="2FF64FB8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образования  по  данному  виду  деятельности на основе сокращенной</w:t>
      </w:r>
    </w:p>
    <w:p w14:paraId="175D0709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программы.</w:t>
      </w:r>
    </w:p>
    <w:p w14:paraId="66E398CB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__________________________________________________________________</w:t>
      </w:r>
    </w:p>
    <w:p w14:paraId="44698A40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 Председатель квалификационной комиссии                   (подпись)</w:t>
      </w:r>
    </w:p>
    <w:p w14:paraId="1FE97F4F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</w:t>
      </w:r>
    </w:p>
    <w:p w14:paraId="5BC5CD2B" w14:textId="77777777" w:rsidR="00226BB5" w:rsidRPr="007A33A1" w:rsidRDefault="00226BB5" w:rsidP="007A33A1">
      <w:pPr>
        <w:pStyle w:val="a7"/>
        <w:jc w:val="both"/>
        <w:rPr>
          <w:rFonts w:ascii="Times" w:eastAsia="MS Mincho" w:hAnsi="Times" w:cs="Times New Roman"/>
          <w:sz w:val="28"/>
          <w:szCs w:val="28"/>
        </w:rPr>
      </w:pPr>
      <w:r w:rsidRPr="007A33A1">
        <w:rPr>
          <w:rFonts w:ascii="Times" w:eastAsia="MS Mincho" w:hAnsi="Times" w:cs="Times New Roman"/>
          <w:sz w:val="28"/>
          <w:szCs w:val="28"/>
        </w:rPr>
        <w:t xml:space="preserve">      Секретарь                                                                            (подпись)</w:t>
      </w:r>
    </w:p>
    <w:p w14:paraId="4E5CD1CC" w14:textId="77777777" w:rsidR="00226BB5" w:rsidRPr="007A33A1" w:rsidRDefault="00226BB5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eastAsia="MS Mincho" w:hAnsi="Times"/>
          <w:sz w:val="28"/>
          <w:szCs w:val="28"/>
        </w:rPr>
        <w:t xml:space="preserve">                                                                      </w:t>
      </w:r>
      <w:r w:rsidRPr="007A33A1">
        <w:rPr>
          <w:rFonts w:ascii="Times" w:hAnsi="Times"/>
          <w:i/>
          <w:sz w:val="28"/>
          <w:szCs w:val="28"/>
        </w:rPr>
        <w:t>Печать</w:t>
      </w:r>
    </w:p>
    <w:p w14:paraId="59E95D85" w14:textId="77777777" w:rsidR="00226BB5" w:rsidRDefault="00226BB5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2675A3BE" w14:textId="77777777" w:rsidR="003B7677" w:rsidRDefault="003B7677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0A176C1F" w14:textId="77777777" w:rsidR="003B7677" w:rsidRDefault="003B7677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3F9B884D" w14:textId="77777777" w:rsidR="003B7677" w:rsidRDefault="003B7677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4CC8BDCD" w14:textId="77777777" w:rsidR="003B7677" w:rsidRDefault="003B7677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4C26346B" w14:textId="77777777" w:rsidR="003B7677" w:rsidRPr="007A33A1" w:rsidRDefault="003B7677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68B58C0F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  <w:u w:val="single"/>
        </w:rPr>
      </w:pPr>
    </w:p>
    <w:p w14:paraId="17CB0600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  <w:u w:val="single"/>
        </w:rPr>
        <w:lastRenderedPageBreak/>
        <w:t>Образец телеграммы</w:t>
      </w:r>
    </w:p>
    <w:p w14:paraId="62B1ECB7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5ED30397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322B9282" w14:textId="77777777" w:rsidR="00E87260" w:rsidRPr="007A33A1" w:rsidRDefault="00E87260" w:rsidP="007A33A1">
      <w:pPr>
        <w:jc w:val="both"/>
        <w:rPr>
          <w:rFonts w:ascii="Times" w:hAnsi="Times"/>
          <w:sz w:val="28"/>
          <w:szCs w:val="28"/>
        </w:rPr>
      </w:pPr>
    </w:p>
    <w:p w14:paraId="603DB343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3A12F166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ТЕЛЕГРАММА</w:t>
      </w:r>
    </w:p>
    <w:p w14:paraId="03C3AAA7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04767EEC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МАХАЧКАЛА ЦЕНТРАЛЬНЫЙ ПОЧТАМТ ВОСТРЕБОВАНИЯ КАРПОВУ </w:t>
      </w:r>
    </w:p>
    <w:p w14:paraId="50EFC454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ВАМ ПРИБЫТЬ ГРОЗНЫЙ УПРАВЛЕНИЕ ВОПРОСУ ПОСТАВКИ ОБОРУДОВАНИЯ  </w:t>
      </w:r>
    </w:p>
    <w:p w14:paraId="194BA4E2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ДИРЕКТОР ЗАВОДА РОМАНОВ</w:t>
      </w:r>
    </w:p>
    <w:p w14:paraId="060127D4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___________________________________________________________________</w:t>
      </w:r>
    </w:p>
    <w:p w14:paraId="7561AC8E" w14:textId="77777777" w:rsidR="00226BB5" w:rsidRPr="007A33A1" w:rsidRDefault="00226BB5" w:rsidP="003B7677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Приборостроительный завод «Агат»</w:t>
      </w:r>
    </w:p>
    <w:p w14:paraId="3F25BACC" w14:textId="77777777" w:rsidR="00226BB5" w:rsidRPr="007A33A1" w:rsidRDefault="00226BB5" w:rsidP="003B7677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ул. Московская, 2, г.Чита 567332</w:t>
      </w:r>
    </w:p>
    <w:p w14:paraId="257BFDA7" w14:textId="77777777" w:rsidR="00226BB5" w:rsidRPr="007A33A1" w:rsidRDefault="00226BB5" w:rsidP="003B7677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Директор завода                                                                                         А.Т.Степанюк</w:t>
      </w:r>
    </w:p>
    <w:p w14:paraId="20BEA578" w14:textId="77777777" w:rsidR="00226BB5" w:rsidRPr="007A33A1" w:rsidRDefault="00226BB5" w:rsidP="003B7677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19.04.2018</w:t>
      </w:r>
    </w:p>
    <w:p w14:paraId="4CDEB01B" w14:textId="77777777" w:rsidR="00226BB5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43F9BB4F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5E939A4B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5F930BDB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273ABDE1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13933B1B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124F3089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0305B451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0CE331EA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02FE911E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7B11CB5B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74B35E18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202DA84C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129E1C8A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56B9A50F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2AFE22DE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728C6022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0E50EF1E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51F201A1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4C354C03" w14:textId="77777777" w:rsidR="00517409" w:rsidRDefault="00517409" w:rsidP="007A33A1">
      <w:pPr>
        <w:jc w:val="both"/>
        <w:rPr>
          <w:rFonts w:ascii="Times" w:hAnsi="Times"/>
          <w:sz w:val="28"/>
          <w:szCs w:val="28"/>
        </w:rPr>
      </w:pPr>
    </w:p>
    <w:p w14:paraId="77AA419F" w14:textId="77777777" w:rsidR="00B14D52" w:rsidRDefault="00B14D52" w:rsidP="007A33A1">
      <w:pPr>
        <w:jc w:val="both"/>
        <w:rPr>
          <w:rFonts w:ascii="Times" w:hAnsi="Times"/>
          <w:sz w:val="28"/>
          <w:szCs w:val="28"/>
        </w:rPr>
      </w:pPr>
    </w:p>
    <w:p w14:paraId="59A45D8E" w14:textId="77777777" w:rsidR="00B14D52" w:rsidRDefault="00B14D52" w:rsidP="007A33A1">
      <w:pPr>
        <w:jc w:val="both"/>
        <w:rPr>
          <w:rFonts w:ascii="Times" w:hAnsi="Times"/>
          <w:sz w:val="28"/>
          <w:szCs w:val="28"/>
        </w:rPr>
      </w:pPr>
    </w:p>
    <w:p w14:paraId="0318099D" w14:textId="77777777" w:rsidR="00226BB5" w:rsidRPr="007A33A1" w:rsidRDefault="00226BB5" w:rsidP="007A33A1">
      <w:pPr>
        <w:jc w:val="both"/>
        <w:rPr>
          <w:rFonts w:ascii="Times" w:hAnsi="Times"/>
          <w:sz w:val="28"/>
          <w:szCs w:val="28"/>
        </w:rPr>
      </w:pPr>
    </w:p>
    <w:p w14:paraId="223BE4B0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  <w:lang w:eastAsia="en-US"/>
        </w:rPr>
      </w:pPr>
    </w:p>
    <w:p w14:paraId="4CA06044" w14:textId="77777777" w:rsidR="00E87260" w:rsidRPr="00B14D52" w:rsidRDefault="00E87260" w:rsidP="007A33A1">
      <w:pPr>
        <w:pStyle w:val="a4"/>
        <w:jc w:val="both"/>
        <w:rPr>
          <w:rFonts w:ascii="Times" w:hAnsi="Times" w:cs="Times New Roman"/>
          <w:b/>
          <w:szCs w:val="28"/>
        </w:rPr>
      </w:pPr>
      <w:r w:rsidRPr="00B14D52">
        <w:rPr>
          <w:rFonts w:ascii="Times" w:hAnsi="Times" w:cs="Times New Roman"/>
          <w:b/>
          <w:szCs w:val="28"/>
        </w:rPr>
        <w:lastRenderedPageBreak/>
        <w:t>Тема: Докладная записка. Виды и способы ее оформления.</w:t>
      </w:r>
    </w:p>
    <w:p w14:paraId="3F99DEC7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b/>
          <w:szCs w:val="28"/>
        </w:rPr>
      </w:pPr>
    </w:p>
    <w:p w14:paraId="7B5C622C" w14:textId="77777777" w:rsidR="00E87260" w:rsidRPr="007A33A1" w:rsidRDefault="00E8726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Повторение пройденного материала </w:t>
      </w:r>
    </w:p>
    <w:p w14:paraId="222F387C" w14:textId="680443E8" w:rsidR="00E87260" w:rsidRPr="007A33A1" w:rsidRDefault="00B14D52" w:rsidP="007A33A1">
      <w:pPr>
        <w:jc w:val="both"/>
        <w:rPr>
          <w:rFonts w:ascii="Times" w:hAnsi="Times"/>
          <w:b/>
          <w:i/>
          <w:sz w:val="28"/>
          <w:szCs w:val="28"/>
        </w:rPr>
      </w:pPr>
      <w:r>
        <w:rPr>
          <w:rFonts w:ascii="Times" w:hAnsi="Times"/>
          <w:sz w:val="28"/>
          <w:szCs w:val="28"/>
        </w:rPr>
        <w:t>П</w:t>
      </w:r>
      <w:r w:rsidR="00E87260" w:rsidRPr="007A33A1">
        <w:rPr>
          <w:rFonts w:ascii="Times" w:hAnsi="Times"/>
          <w:sz w:val="28"/>
          <w:szCs w:val="28"/>
        </w:rPr>
        <w:t>режде чем мы приступим к новому материалу, необходимо ответить на несколько важных вопросов:</w:t>
      </w:r>
    </w:p>
    <w:p w14:paraId="0896A253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- Назовите 5 видов документов?</w:t>
      </w:r>
    </w:p>
    <w:p w14:paraId="15DE0340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b/>
          <w:i/>
          <w:szCs w:val="28"/>
        </w:rPr>
        <w:t>(организационные, распорядительные, справочно-информационные, отчетные и финансовые)</w:t>
      </w:r>
    </w:p>
    <w:p w14:paraId="012F7177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szCs w:val="28"/>
        </w:rPr>
        <w:t xml:space="preserve">- К какому виду документов относится докладная записка? </w:t>
      </w:r>
      <w:r w:rsidRPr="007A33A1">
        <w:rPr>
          <w:rFonts w:ascii="Times" w:hAnsi="Times" w:cs="Times New Roman"/>
          <w:b/>
          <w:i/>
          <w:szCs w:val="28"/>
        </w:rPr>
        <w:t>(к справочно-информационным)</w:t>
      </w:r>
    </w:p>
    <w:p w14:paraId="14209316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- Какие нормативно- методические документы регламентируют работу с документами в целом?</w:t>
      </w:r>
    </w:p>
    <w:p w14:paraId="40B776F4" w14:textId="77777777" w:rsidR="00E87260" w:rsidRPr="007A33A1" w:rsidRDefault="00E8726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</w:t>
      </w:r>
      <w:r w:rsidRPr="007A33A1">
        <w:rPr>
          <w:rFonts w:ascii="Times" w:hAnsi="Times"/>
          <w:b/>
          <w:i/>
          <w:sz w:val="28"/>
          <w:szCs w:val="28"/>
        </w:rPr>
        <w:t>Типовая инструкция по делопроизводству, ГОСТ, ГСДОУ</w:t>
      </w:r>
      <w:r w:rsidRPr="007A33A1">
        <w:rPr>
          <w:rFonts w:ascii="Times" w:hAnsi="Times"/>
          <w:sz w:val="28"/>
          <w:szCs w:val="28"/>
        </w:rPr>
        <w:t xml:space="preserve"> (государственная система</w:t>
      </w:r>
    </w:p>
    <w:p w14:paraId="595B4A50" w14:textId="77777777" w:rsidR="00E87260" w:rsidRPr="007A33A1" w:rsidRDefault="00E87260" w:rsidP="007A33A1">
      <w:pPr>
        <w:pStyle w:val="a4"/>
        <w:jc w:val="both"/>
        <w:rPr>
          <w:rStyle w:val="a9"/>
          <w:rFonts w:ascii="Times" w:hAnsi="Times" w:cs="Times New Roman"/>
          <w:color w:val="333333"/>
          <w:szCs w:val="28"/>
        </w:rPr>
      </w:pPr>
      <w:r w:rsidRPr="007A33A1">
        <w:rPr>
          <w:rFonts w:ascii="Times" w:hAnsi="Times" w:cs="Times New Roman"/>
          <w:b/>
          <w:szCs w:val="28"/>
        </w:rPr>
        <w:t xml:space="preserve"> </w:t>
      </w:r>
      <w:r w:rsidRPr="007A33A1">
        <w:rPr>
          <w:rStyle w:val="a9"/>
          <w:rFonts w:ascii="Times" w:hAnsi="Times" w:cs="Times New Roman"/>
          <w:color w:val="333333"/>
          <w:szCs w:val="28"/>
        </w:rPr>
        <w:t>Объяснение нового материала</w:t>
      </w:r>
    </w:p>
    <w:p w14:paraId="1E3ED527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Style w:val="a9"/>
          <w:rFonts w:ascii="Times" w:hAnsi="Times" w:cs="Times New Roman"/>
          <w:color w:val="333333"/>
          <w:szCs w:val="28"/>
        </w:rPr>
        <w:t>Докладная записка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— документ, адресованный руководителю другого структурного подразделения, руководителю данного или вышестоящего учреждения и содержащий обстоятельное изложение какого-либо вопроса с выводами и предложениями составителя.</w:t>
      </w:r>
    </w:p>
    <w:p w14:paraId="6B83F6D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Докладная записка составляется как по личной инициативе автора (должностного лица), так и по указанию (письменному или устному) руководителя.</w:t>
      </w:r>
    </w:p>
    <w:p w14:paraId="40A13606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bCs/>
          <w:szCs w:val="28"/>
        </w:rPr>
        <w:t>Виды докладных записок</w:t>
      </w:r>
    </w:p>
    <w:p w14:paraId="03A26CB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i/>
          <w:iCs/>
          <w:szCs w:val="28"/>
        </w:rPr>
        <w:t>По содержанию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докладные записки подразделяются на:</w:t>
      </w:r>
    </w:p>
    <w:p w14:paraId="09311E25" w14:textId="77777777" w:rsidR="00E87260" w:rsidRPr="007A33A1" w:rsidRDefault="00E87260" w:rsidP="007A33A1">
      <w:pPr>
        <w:pStyle w:val="a4"/>
        <w:numPr>
          <w:ilvl w:val="0"/>
          <w:numId w:val="15"/>
        </w:numPr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b/>
          <w:i/>
          <w:szCs w:val="28"/>
        </w:rPr>
        <w:t>инициативные;</w:t>
      </w:r>
    </w:p>
    <w:p w14:paraId="3C5E225F" w14:textId="77777777" w:rsidR="00E87260" w:rsidRPr="007A33A1" w:rsidRDefault="00E87260" w:rsidP="007A33A1">
      <w:pPr>
        <w:pStyle w:val="a4"/>
        <w:numPr>
          <w:ilvl w:val="0"/>
          <w:numId w:val="15"/>
        </w:numPr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b/>
          <w:i/>
          <w:szCs w:val="28"/>
        </w:rPr>
        <w:t>информационные;</w:t>
      </w:r>
    </w:p>
    <w:p w14:paraId="02596172" w14:textId="77777777" w:rsidR="00E87260" w:rsidRPr="007A33A1" w:rsidRDefault="00E87260" w:rsidP="007A33A1">
      <w:pPr>
        <w:pStyle w:val="a4"/>
        <w:numPr>
          <w:ilvl w:val="0"/>
          <w:numId w:val="15"/>
        </w:numPr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b/>
          <w:i/>
          <w:szCs w:val="28"/>
        </w:rPr>
        <w:t>отчетные.</w:t>
      </w:r>
    </w:p>
    <w:p w14:paraId="39FBF81B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bCs/>
          <w:szCs w:val="28"/>
        </w:rPr>
        <w:t>Инициативная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докладная записка составляется с целью побудить адресата принять определенное решение, поэтому в тексте записки не только излагаются какие-то факты, но и содержатся конкретные предложения, рекомендации или выводы.</w:t>
      </w:r>
    </w:p>
    <w:p w14:paraId="1269E54D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</w:p>
    <w:p w14:paraId="038E7C04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bCs/>
          <w:szCs w:val="28"/>
        </w:rPr>
        <w:t>Информационная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докладная записка составляется регулярно и содержит информацию о деталях или методах выполнения работы.</w:t>
      </w:r>
    </w:p>
    <w:p w14:paraId="0C384C0B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bCs/>
          <w:szCs w:val="28"/>
        </w:rPr>
        <w:t>Отчетные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докладные записки информируют о завершении работы, ее этапа, выполнении указаний, распоряжений и т.п.</w:t>
      </w:r>
    </w:p>
    <w:p w14:paraId="66CA0A60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В зависимости от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i/>
          <w:iCs/>
          <w:szCs w:val="28"/>
        </w:rPr>
        <w:t>адресата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докладная записка может быть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b/>
          <w:bCs/>
          <w:szCs w:val="28"/>
        </w:rPr>
        <w:t>внешней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или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b/>
          <w:bCs/>
          <w:szCs w:val="28"/>
        </w:rPr>
        <w:t>внутренней</w:t>
      </w:r>
      <w:r w:rsidRPr="007A33A1">
        <w:rPr>
          <w:rFonts w:ascii="Times" w:hAnsi="Times" w:cs="Times New Roman"/>
          <w:szCs w:val="28"/>
        </w:rPr>
        <w:t>.</w:t>
      </w:r>
    </w:p>
    <w:p w14:paraId="6FFCF08B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Если докладная записка адресована руководителю данной организации, она считается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b/>
          <w:bCs/>
          <w:szCs w:val="28"/>
        </w:rPr>
        <w:t>внутренней</w:t>
      </w:r>
      <w:r w:rsidRPr="007A33A1">
        <w:rPr>
          <w:rFonts w:ascii="Times" w:hAnsi="Times" w:cs="Times New Roman"/>
          <w:szCs w:val="28"/>
        </w:rPr>
        <w:t>, если она направляется за пределы организации, например в вышестоящую организацию, то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b/>
          <w:bCs/>
          <w:szCs w:val="28"/>
        </w:rPr>
        <w:t>внешней</w:t>
      </w:r>
      <w:r w:rsidRPr="007A33A1">
        <w:rPr>
          <w:rFonts w:ascii="Times" w:hAnsi="Times" w:cs="Times New Roman"/>
          <w:szCs w:val="28"/>
        </w:rPr>
        <w:t>.</w:t>
      </w:r>
    </w:p>
    <w:p w14:paraId="55A5055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i/>
          <w:szCs w:val="28"/>
          <w:u w:val="single"/>
        </w:rPr>
        <w:t xml:space="preserve">Внутренняя докладная </w:t>
      </w:r>
      <w:r w:rsidRPr="007A33A1">
        <w:rPr>
          <w:rFonts w:ascii="Times" w:hAnsi="Times" w:cs="Times New Roman"/>
          <w:szCs w:val="28"/>
        </w:rPr>
        <w:t>записка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включает реквизиты:</w:t>
      </w:r>
    </w:p>
    <w:p w14:paraId="36CBF789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наименование структурного подразделения;</w:t>
      </w:r>
    </w:p>
    <w:p w14:paraId="49E41D6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lastRenderedPageBreak/>
        <w:t>наименование вида документа (ДОКЛАДНАЯ ЗАПИСКА);</w:t>
      </w:r>
    </w:p>
    <w:p w14:paraId="4F49FCEC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дату;</w:t>
      </w:r>
    </w:p>
    <w:p w14:paraId="6478BC27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адресат;</w:t>
      </w:r>
    </w:p>
    <w:p w14:paraId="06D71CE2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заголовок к тексту;</w:t>
      </w:r>
    </w:p>
    <w:p w14:paraId="057BAF1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текст;</w:t>
      </w:r>
    </w:p>
    <w:p w14:paraId="74F9E16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подпись.</w:t>
      </w:r>
    </w:p>
    <w:p w14:paraId="3148D52E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i/>
          <w:szCs w:val="28"/>
        </w:rPr>
        <w:t>Подписывает</w:t>
      </w:r>
      <w:r w:rsidRPr="007A33A1">
        <w:rPr>
          <w:rFonts w:ascii="Times" w:hAnsi="Times" w:cs="Times New Roman"/>
          <w:szCs w:val="28"/>
        </w:rPr>
        <w:t xml:space="preserve"> внутреннюю докладную записку </w:t>
      </w:r>
      <w:r w:rsidRPr="007A33A1">
        <w:rPr>
          <w:rFonts w:ascii="Times" w:hAnsi="Times" w:cs="Times New Roman"/>
          <w:b/>
          <w:i/>
          <w:szCs w:val="28"/>
        </w:rPr>
        <w:t xml:space="preserve">составитель </w:t>
      </w:r>
      <w:r w:rsidRPr="007A33A1">
        <w:rPr>
          <w:rFonts w:ascii="Times" w:hAnsi="Times" w:cs="Times New Roman"/>
          <w:szCs w:val="28"/>
        </w:rPr>
        <w:t>(с указанием должности, инициалов, фамилии).</w:t>
      </w:r>
    </w:p>
    <w:p w14:paraId="5227185B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b/>
          <w:i/>
          <w:szCs w:val="28"/>
        </w:rPr>
      </w:pPr>
      <w:r w:rsidRPr="007A33A1">
        <w:rPr>
          <w:rFonts w:ascii="Times" w:hAnsi="Times" w:cs="Times New Roman"/>
          <w:szCs w:val="28"/>
        </w:rPr>
        <w:t xml:space="preserve">Внутренние докладные записки </w:t>
      </w:r>
      <w:r w:rsidRPr="007A33A1">
        <w:rPr>
          <w:rFonts w:ascii="Times" w:hAnsi="Times" w:cs="Times New Roman"/>
          <w:b/>
          <w:i/>
          <w:szCs w:val="28"/>
        </w:rPr>
        <w:t>оформляют на обычном листе бумаги формата А</w:t>
      </w:r>
      <w:r w:rsidRPr="007A33A1">
        <w:rPr>
          <w:rFonts w:ascii="Times" w:hAnsi="Times" w:cs="Times New Roman"/>
          <w:b/>
          <w:i/>
          <w:szCs w:val="28"/>
          <w:vertAlign w:val="subscript"/>
        </w:rPr>
        <w:t>4</w:t>
      </w:r>
      <w:r w:rsidRPr="007A33A1">
        <w:rPr>
          <w:rStyle w:val="apple-converted-space"/>
          <w:rFonts w:ascii="Times" w:hAnsi="Times" w:cs="Times New Roman"/>
          <w:b/>
          <w:i/>
          <w:color w:val="333333"/>
          <w:szCs w:val="28"/>
          <w:vertAlign w:val="subscript"/>
        </w:rPr>
        <w:t> </w:t>
      </w:r>
      <w:r w:rsidRPr="007A33A1">
        <w:rPr>
          <w:rFonts w:ascii="Times" w:hAnsi="Times" w:cs="Times New Roman"/>
          <w:b/>
          <w:i/>
          <w:szCs w:val="28"/>
        </w:rPr>
        <w:t>или А</w:t>
      </w:r>
      <w:r w:rsidRPr="007A33A1">
        <w:rPr>
          <w:rFonts w:ascii="Times" w:hAnsi="Times" w:cs="Times New Roman"/>
          <w:b/>
          <w:i/>
          <w:szCs w:val="28"/>
          <w:vertAlign w:val="subscript"/>
        </w:rPr>
        <w:t>5</w:t>
      </w:r>
      <w:r w:rsidRPr="007A33A1">
        <w:rPr>
          <w:rStyle w:val="apple-converted-space"/>
          <w:rFonts w:ascii="Times" w:hAnsi="Times" w:cs="Times New Roman"/>
          <w:b/>
          <w:i/>
          <w:color w:val="333333"/>
          <w:szCs w:val="28"/>
        </w:rPr>
        <w:t> </w:t>
      </w:r>
      <w:r w:rsidRPr="007A33A1">
        <w:rPr>
          <w:rFonts w:ascii="Times" w:hAnsi="Times" w:cs="Times New Roman"/>
          <w:b/>
          <w:i/>
          <w:szCs w:val="28"/>
        </w:rPr>
        <w:t>(можно рукописным способом).</w:t>
      </w:r>
    </w:p>
    <w:p w14:paraId="40DE424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bCs/>
          <w:szCs w:val="28"/>
          <w:u w:val="single"/>
        </w:rPr>
        <w:t>Внешняя докладная записка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t>должна содержать реквизиты:</w:t>
      </w:r>
    </w:p>
    <w:p w14:paraId="29A2B614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название организации;</w:t>
      </w:r>
    </w:p>
    <w:p w14:paraId="622FEDE3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наименование вида документа (ДОКЛАДНАЯ ЗАПИСКА);</w:t>
      </w:r>
    </w:p>
    <w:p w14:paraId="63C60863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дату;</w:t>
      </w:r>
    </w:p>
    <w:p w14:paraId="3F3C9F86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индекс;</w:t>
      </w:r>
    </w:p>
    <w:p w14:paraId="13C09E31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место составления;</w:t>
      </w:r>
    </w:p>
    <w:p w14:paraId="5F816E5A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адресат;</w:t>
      </w:r>
    </w:p>
    <w:p w14:paraId="03736783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заголовок к тексту;</w:t>
      </w:r>
    </w:p>
    <w:p w14:paraId="7D56C6E1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текст;</w:t>
      </w:r>
    </w:p>
    <w:p w14:paraId="0518B21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подпись руководителя организации;</w:t>
      </w:r>
    </w:p>
    <w:p w14:paraId="1F748B59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фамилию исполнителя;</w:t>
      </w:r>
    </w:p>
    <w:p w14:paraId="5512A641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номер его телефона.</w:t>
      </w:r>
    </w:p>
    <w:p w14:paraId="4780EC0C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</w:p>
    <w:p w14:paraId="37EC596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Для ее оформления обычно используется общий бланк организации.</w:t>
      </w:r>
    </w:p>
    <w:p w14:paraId="012FBF56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Докладная записка может иметь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b/>
          <w:bCs/>
          <w:szCs w:val="28"/>
        </w:rPr>
        <w:t>заголовок к тексту</w:t>
      </w:r>
      <w:r w:rsidRPr="007A33A1">
        <w:rPr>
          <w:rFonts w:ascii="Times" w:hAnsi="Times" w:cs="Times New Roman"/>
          <w:szCs w:val="28"/>
        </w:rPr>
        <w:t>, раскрывающий её содержание.</w:t>
      </w:r>
    </w:p>
    <w:p w14:paraId="1FCBE8B6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  <w:u w:val="single"/>
        </w:rPr>
      </w:pPr>
      <w:r w:rsidRPr="007A33A1">
        <w:rPr>
          <w:rFonts w:ascii="Times" w:hAnsi="Times" w:cs="Times New Roman"/>
          <w:szCs w:val="28"/>
          <w:u w:val="single"/>
        </w:rPr>
        <w:t>Текст</w:t>
      </w:r>
      <w:r w:rsidRPr="007A33A1">
        <w:rPr>
          <w:rFonts w:ascii="Times" w:hAnsi="Times" w:cs="Times New Roman"/>
          <w:szCs w:val="28"/>
        </w:rPr>
        <w:t xml:space="preserve"> докладной записки состоит </w:t>
      </w:r>
      <w:r w:rsidRPr="007A33A1">
        <w:rPr>
          <w:rFonts w:ascii="Times" w:hAnsi="Times" w:cs="Times New Roman"/>
          <w:szCs w:val="28"/>
          <w:u w:val="single"/>
        </w:rPr>
        <w:t>из двух или трех смысловых частей:</w:t>
      </w:r>
    </w:p>
    <w:p w14:paraId="6CAB56DF" w14:textId="77777777" w:rsidR="00E87260" w:rsidRPr="007A33A1" w:rsidRDefault="00E87260" w:rsidP="007A33A1">
      <w:pPr>
        <w:pStyle w:val="a4"/>
        <w:numPr>
          <w:ilvl w:val="0"/>
          <w:numId w:val="16"/>
        </w:numPr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в первой части излагаются причины, факты или события, послужившие поводом для ее написания;</w:t>
      </w:r>
    </w:p>
    <w:p w14:paraId="04309CAB" w14:textId="77777777" w:rsidR="00E87260" w:rsidRPr="007A33A1" w:rsidRDefault="00E87260" w:rsidP="007A33A1">
      <w:pPr>
        <w:pStyle w:val="a4"/>
        <w:numPr>
          <w:ilvl w:val="0"/>
          <w:numId w:val="16"/>
        </w:numPr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во второй части анализируется сложившаяся ситуация и приводятся возможные варианты решения;</w:t>
      </w:r>
    </w:p>
    <w:p w14:paraId="57F6FA5A" w14:textId="77777777" w:rsidR="00E87260" w:rsidRPr="007A33A1" w:rsidRDefault="00E87260" w:rsidP="007A33A1">
      <w:pPr>
        <w:pStyle w:val="a4"/>
        <w:numPr>
          <w:ilvl w:val="0"/>
          <w:numId w:val="16"/>
        </w:numPr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в третьей части содержатся выводы и предложения о конкретных действиях, которые, по мнению</w:t>
      </w:r>
      <w:r w:rsidRPr="007A33A1">
        <w:rPr>
          <w:rStyle w:val="apple-converted-space"/>
          <w:rFonts w:ascii="Times" w:hAnsi="Times" w:cs="Times New Roman"/>
          <w:color w:val="333333"/>
          <w:szCs w:val="28"/>
        </w:rPr>
        <w:t> </w:t>
      </w:r>
      <w:r w:rsidRPr="007A33A1">
        <w:rPr>
          <w:rFonts w:ascii="Times" w:hAnsi="Times" w:cs="Times New Roman"/>
          <w:szCs w:val="28"/>
        </w:rPr>
        <w:br/>
        <w:t>составителя, необходимо предпринять.</w:t>
      </w:r>
    </w:p>
    <w:p w14:paraId="38EF2B4F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  <w:u w:val="single"/>
        </w:rPr>
        <w:t>Вторая часть</w:t>
      </w:r>
      <w:r w:rsidRPr="007A33A1">
        <w:rPr>
          <w:rFonts w:ascii="Times" w:hAnsi="Times" w:cs="Times New Roman"/>
          <w:szCs w:val="28"/>
        </w:rPr>
        <w:t xml:space="preserve"> в докладной записке </w:t>
      </w:r>
      <w:r w:rsidRPr="007A33A1">
        <w:rPr>
          <w:rFonts w:ascii="Times" w:hAnsi="Times" w:cs="Times New Roman"/>
          <w:szCs w:val="28"/>
          <w:u w:val="single"/>
        </w:rPr>
        <w:t>может отсутствовать</w:t>
      </w:r>
      <w:r w:rsidRPr="007A33A1">
        <w:rPr>
          <w:rFonts w:ascii="Times" w:hAnsi="Times" w:cs="Times New Roman"/>
          <w:szCs w:val="28"/>
        </w:rPr>
        <w:t xml:space="preserve"> – в этом случае текст докладной записки содержит обоснование, выводы и предложения составителя.</w:t>
      </w:r>
    </w:p>
    <w:p w14:paraId="4A5D3CA8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  <w:u w:val="single"/>
        </w:rPr>
      </w:pPr>
      <w:r w:rsidRPr="007A33A1">
        <w:rPr>
          <w:rFonts w:ascii="Times" w:hAnsi="Times" w:cs="Times New Roman"/>
          <w:szCs w:val="28"/>
          <w:u w:val="single"/>
        </w:rPr>
        <w:t>Датой</w:t>
      </w:r>
      <w:r w:rsidRPr="007A33A1">
        <w:rPr>
          <w:rFonts w:ascii="Times" w:hAnsi="Times" w:cs="Times New Roman"/>
          <w:szCs w:val="28"/>
        </w:rPr>
        <w:t xml:space="preserve"> докладной записки </w:t>
      </w:r>
      <w:r w:rsidRPr="007A33A1">
        <w:rPr>
          <w:rFonts w:ascii="Times" w:hAnsi="Times" w:cs="Times New Roman"/>
          <w:szCs w:val="28"/>
          <w:u w:val="single"/>
        </w:rPr>
        <w:t>является дата ее составления и подписания.</w:t>
      </w:r>
    </w:p>
    <w:p w14:paraId="75ECD364" w14:textId="77777777" w:rsidR="00E87260" w:rsidRPr="007A33A1" w:rsidRDefault="00E87260" w:rsidP="007A33A1">
      <w:pPr>
        <w:pStyle w:val="a4"/>
        <w:jc w:val="both"/>
        <w:rPr>
          <w:rFonts w:ascii="Times" w:hAnsi="Times"/>
          <w:szCs w:val="28"/>
        </w:rPr>
      </w:pPr>
    </w:p>
    <w:p w14:paraId="1976A5C8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b/>
          <w:szCs w:val="28"/>
        </w:rPr>
      </w:pPr>
      <w:r w:rsidRPr="007A33A1">
        <w:rPr>
          <w:rFonts w:ascii="Times" w:hAnsi="Times" w:cs="Times New Roman"/>
          <w:b/>
          <w:szCs w:val="28"/>
        </w:rPr>
        <w:t>Закрепление изученного материала</w:t>
      </w:r>
    </w:p>
    <w:p w14:paraId="77C2A64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  <w:u w:val="single"/>
        </w:rPr>
      </w:pPr>
      <w:r w:rsidRPr="007A33A1">
        <w:rPr>
          <w:rFonts w:ascii="Times" w:hAnsi="Times" w:cs="Times New Roman"/>
          <w:szCs w:val="28"/>
          <w:u w:val="single"/>
        </w:rPr>
        <w:t>Вопросы для закрепления:</w:t>
      </w:r>
    </w:p>
    <w:p w14:paraId="0171A340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Что такое докладная записка?</w:t>
      </w:r>
    </w:p>
    <w:p w14:paraId="7F907D3A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Какие виды докладных записок выделяют в зависимости от содержания?</w:t>
      </w:r>
    </w:p>
    <w:p w14:paraId="65211600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lastRenderedPageBreak/>
        <w:t>Какие виды докладных записок выделяют в зависимости от адресата?</w:t>
      </w:r>
    </w:p>
    <w:p w14:paraId="4155F403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Назовите реквизиты внутренней докладной записки.</w:t>
      </w:r>
    </w:p>
    <w:p w14:paraId="197EF427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Назовите реквизиты внешней докладной записки.</w:t>
      </w:r>
    </w:p>
    <w:p w14:paraId="09C3E631" w14:textId="2BEAC243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Какие требования предъявляют к тексту докладной записки?</w:t>
      </w:r>
      <w:r w:rsidR="00285842">
        <w:rPr>
          <w:rFonts w:ascii="Times" w:hAnsi="Times" w:cs="Times New Roman"/>
          <w:szCs w:val="28"/>
        </w:rPr>
        <w:t xml:space="preserve"> </w:t>
      </w:r>
    </w:p>
    <w:p w14:paraId="3B62A005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b/>
          <w:szCs w:val="28"/>
        </w:rPr>
        <w:t xml:space="preserve">Домашнее задание: </w:t>
      </w:r>
      <w:r w:rsidRPr="007A33A1">
        <w:rPr>
          <w:rFonts w:ascii="Times" w:hAnsi="Times" w:cs="Times New Roman"/>
          <w:szCs w:val="28"/>
        </w:rPr>
        <w:t>Составьте докладную записку «О привлечении дополнительных трудовых ресурсов», которая была составлена  в ООО «Север» и адресована Генеральному директору ОАО «Ромашка» А.В. Петрову. Зарегистрирована под № 12/10-14 от 09.11.2014</w:t>
      </w:r>
    </w:p>
    <w:p w14:paraId="51A1BED3" w14:textId="77777777" w:rsidR="00E87260" w:rsidRPr="007A33A1" w:rsidRDefault="00E87260" w:rsidP="007A33A1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7A33A1">
        <w:rPr>
          <w:sz w:val="28"/>
          <w:szCs w:val="28"/>
        </w:rPr>
        <w:t xml:space="preserve">В документе сказано о том, что </w:t>
      </w:r>
      <w:r w:rsidRPr="007A33A1">
        <w:rPr>
          <w:color w:val="333333"/>
          <w:sz w:val="28"/>
          <w:szCs w:val="28"/>
        </w:rPr>
        <w:t>в силу недостатка рабочих для строительства магазина необходимо привлечь трудовые ресурсы из дополнительных источников в срок до 14.12.2018. Собеседования с новыми кандидатами провести до 21.11.2018.</w:t>
      </w:r>
    </w:p>
    <w:p w14:paraId="45228AC8" w14:textId="77777777" w:rsidR="00E87260" w:rsidRPr="007A33A1" w:rsidRDefault="00E87260" w:rsidP="007A33A1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7A33A1">
        <w:rPr>
          <w:color w:val="333333"/>
          <w:sz w:val="28"/>
          <w:szCs w:val="28"/>
        </w:rPr>
        <w:t>Оплата расходов по дополнительным услугам будет произведена в соответствии с п. 4.5 Договора услуг № 04/56 от 14.10.2018.</w:t>
      </w:r>
    </w:p>
    <w:p w14:paraId="5932E43C" w14:textId="77777777" w:rsidR="00E87260" w:rsidRPr="007A33A1" w:rsidRDefault="00E87260" w:rsidP="007A33A1">
      <w:pPr>
        <w:pStyle w:val="a4"/>
        <w:jc w:val="both"/>
        <w:rPr>
          <w:rFonts w:ascii="Times" w:hAnsi="Times" w:cs="Times New Roman"/>
          <w:szCs w:val="28"/>
        </w:rPr>
      </w:pPr>
      <w:r w:rsidRPr="007A33A1">
        <w:rPr>
          <w:rFonts w:ascii="Times" w:hAnsi="Times" w:cs="Times New Roman"/>
          <w:szCs w:val="28"/>
        </w:rPr>
        <w:t>Документ подписал начальник отдела кадров Л.В. Семенов</w:t>
      </w:r>
    </w:p>
    <w:p w14:paraId="57BD8663" w14:textId="77777777" w:rsidR="00260322" w:rsidRPr="007A33A1" w:rsidRDefault="00260322" w:rsidP="007A33A1">
      <w:pPr>
        <w:pStyle w:val="a4"/>
        <w:jc w:val="both"/>
        <w:rPr>
          <w:rFonts w:ascii="Times" w:hAnsi="Times" w:cs="Times New Roman"/>
          <w:szCs w:val="28"/>
        </w:rPr>
      </w:pPr>
    </w:p>
    <w:p w14:paraId="193321BA" w14:textId="77777777" w:rsidR="004F3054" w:rsidRPr="007A33A1" w:rsidRDefault="004F3054" w:rsidP="007A33A1">
      <w:pPr>
        <w:pStyle w:val="a3"/>
        <w:jc w:val="both"/>
        <w:rPr>
          <w:b/>
          <w:i/>
          <w:sz w:val="28"/>
          <w:szCs w:val="28"/>
        </w:rPr>
      </w:pPr>
      <w:r w:rsidRPr="007A33A1">
        <w:rPr>
          <w:rStyle w:val="af5"/>
          <w:b/>
          <w:sz w:val="28"/>
          <w:szCs w:val="28"/>
        </w:rPr>
        <w:t>Тема урока: Отчет о проделанной работе</w:t>
      </w:r>
    </w:p>
    <w:p w14:paraId="59A1A8EC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Отчет о проделанной работе — это письменное сообщение о работе за указанный в отчете период. Текст составляется по образцу.</w:t>
      </w:r>
    </w:p>
    <w:p w14:paraId="29DA4319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1) Штамп организации.</w:t>
      </w:r>
    </w:p>
    <w:p w14:paraId="354CD5FF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2) Название вида документа.</w:t>
      </w:r>
    </w:p>
    <w:p w14:paraId="5FBA6F27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3) Заголовок (указывается направление деятельности, отчетный период)</w:t>
      </w:r>
    </w:p>
    <w:p w14:paraId="0E470B01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4) Текст состоит из таких частей:</w:t>
      </w:r>
    </w:p>
    <w:p w14:paraId="567DE50D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• вступление (указывается задание, которое было поставлено перед организацией за отчетный период);</w:t>
      </w:r>
    </w:p>
    <w:p w14:paraId="36C90CB3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• основная часть (описание и анализ выполненной работы);</w:t>
      </w:r>
    </w:p>
    <w:p w14:paraId="59F8F4DC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• выводы (предложения, замечания, перспективы на будущее).</w:t>
      </w:r>
    </w:p>
    <w:p w14:paraId="3ED680DA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5) Подпись руководителя организации или лица, ответственного за составление отчета.</w:t>
      </w:r>
    </w:p>
    <w:p w14:paraId="4619F85F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6) Дата составления.</w:t>
      </w:r>
    </w:p>
    <w:p w14:paraId="6D5A31CC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7) Печать (если требуется).</w:t>
      </w:r>
    </w:p>
    <w:p w14:paraId="38353E6B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lastRenderedPageBreak/>
        <w:t>Большой по объему отчет делится на части, каждая из которых имеет свой заголовок.</w:t>
      </w:r>
    </w:p>
    <w:p w14:paraId="6DA86A82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 </w:t>
      </w:r>
    </w:p>
    <w:p w14:paraId="710ADCAF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rStyle w:val="af5"/>
          <w:sz w:val="28"/>
          <w:szCs w:val="28"/>
        </w:rPr>
        <w:t>Образец</w:t>
      </w:r>
    </w:p>
    <w:p w14:paraId="48C10F4C" w14:textId="77777777" w:rsidR="004F3054" w:rsidRPr="007A33A1" w:rsidRDefault="004F3054" w:rsidP="007A33A1">
      <w:pPr>
        <w:pStyle w:val="a3"/>
        <w:ind w:firstLine="360"/>
        <w:jc w:val="center"/>
        <w:rPr>
          <w:sz w:val="28"/>
          <w:szCs w:val="28"/>
        </w:rPr>
      </w:pPr>
      <w:r w:rsidRPr="007A33A1">
        <w:rPr>
          <w:sz w:val="28"/>
          <w:szCs w:val="28"/>
        </w:rPr>
        <w:t>ОТЧЕТ</w:t>
      </w:r>
    </w:p>
    <w:p w14:paraId="3174BBD7" w14:textId="77777777" w:rsidR="004F3054" w:rsidRPr="007A33A1" w:rsidRDefault="004F3054" w:rsidP="007A33A1">
      <w:pPr>
        <w:pStyle w:val="a3"/>
        <w:ind w:firstLine="360"/>
        <w:jc w:val="center"/>
        <w:rPr>
          <w:sz w:val="28"/>
          <w:szCs w:val="28"/>
        </w:rPr>
      </w:pPr>
      <w:r w:rsidRPr="007A33A1">
        <w:rPr>
          <w:sz w:val="28"/>
          <w:szCs w:val="28"/>
        </w:rPr>
        <w:t>СТАРОСТЫ 10-А КЛАССА МБОУ ОШИ № 27 г. КЕМЕРОВО</w:t>
      </w:r>
    </w:p>
    <w:p w14:paraId="6656E9CA" w14:textId="77777777" w:rsidR="004F3054" w:rsidRPr="007A33A1" w:rsidRDefault="004F3054" w:rsidP="007A33A1">
      <w:pPr>
        <w:pStyle w:val="a3"/>
        <w:ind w:firstLine="360"/>
        <w:jc w:val="center"/>
        <w:rPr>
          <w:sz w:val="28"/>
          <w:szCs w:val="28"/>
        </w:rPr>
      </w:pPr>
      <w:r w:rsidRPr="007A33A1">
        <w:rPr>
          <w:sz w:val="28"/>
          <w:szCs w:val="28"/>
        </w:rPr>
        <w:t>О ПОДГОТОВКЕ ШКОЛЬНОЙ СПОРТИВНОЙ ПЛОЩАДКИ</w:t>
      </w:r>
    </w:p>
    <w:p w14:paraId="2F53DD8D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Учащимся 10-А класса было поручено убрать, разровнять школьную площадку в течение 2-х дней — с 10.04 по 12.04 — и подготовить ее к установке спортивного оборудования.</w:t>
      </w:r>
    </w:p>
    <w:p w14:paraId="3F6724AB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Ученики в количестве 12 человек выполнили в намеченный срок порученную работу:</w:t>
      </w:r>
    </w:p>
    <w:p w14:paraId="72F681AB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1) убрали и погрузили на машину кирпичи;</w:t>
      </w:r>
    </w:p>
    <w:p w14:paraId="75D97D3F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2) расчистили и разровняли площадку;</w:t>
      </w:r>
    </w:p>
    <w:p w14:paraId="33A6CB1B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3) выкопали канавы для посадки кустарников;</w:t>
      </w:r>
    </w:p>
    <w:p w14:paraId="20CA8FF8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4) подготовили ямы для установки спортивного оборудования.</w:t>
      </w:r>
    </w:p>
    <w:p w14:paraId="1601E9AC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Добросовестно работали все учащиеся.</w:t>
      </w:r>
    </w:p>
    <w:p w14:paraId="626E3763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Отлично выполнили работу: Иванов В., Петров И., Макаров А.</w:t>
      </w:r>
    </w:p>
    <w:p w14:paraId="394FAAE1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14.04.2018г.                                                                              (подпись старосты)</w:t>
      </w:r>
    </w:p>
    <w:p w14:paraId="405B5261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> </w:t>
      </w:r>
    </w:p>
    <w:p w14:paraId="0A742883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rStyle w:val="af5"/>
          <w:sz w:val="28"/>
          <w:szCs w:val="28"/>
        </w:rPr>
        <w:t>Работа по составлению отчета по образцу</w:t>
      </w:r>
    </w:p>
    <w:p w14:paraId="2542D1D4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rStyle w:val="af5"/>
          <w:sz w:val="28"/>
          <w:szCs w:val="28"/>
        </w:rPr>
        <w:t>Задание</w:t>
      </w:r>
      <w:r w:rsidRPr="007A33A1">
        <w:rPr>
          <w:sz w:val="28"/>
          <w:szCs w:val="28"/>
        </w:rPr>
        <w:t>. Написать отчет об уже выполненной работе по реализации «Новогоднего праздника».</w:t>
      </w:r>
    </w:p>
    <w:p w14:paraId="0F787A40" w14:textId="77777777" w:rsidR="004F3054" w:rsidRPr="007A33A1" w:rsidRDefault="004F3054" w:rsidP="007A33A1">
      <w:pPr>
        <w:pStyle w:val="a3"/>
        <w:ind w:firstLine="360"/>
        <w:jc w:val="both"/>
        <w:rPr>
          <w:sz w:val="28"/>
          <w:szCs w:val="28"/>
        </w:rPr>
      </w:pPr>
      <w:r w:rsidRPr="007A33A1">
        <w:rPr>
          <w:rStyle w:val="af5"/>
          <w:sz w:val="28"/>
          <w:szCs w:val="28"/>
        </w:rPr>
        <w:t> </w:t>
      </w:r>
    </w:p>
    <w:p w14:paraId="47BA6B52" w14:textId="77777777" w:rsidR="00AD7E1F" w:rsidRDefault="00AD7E1F" w:rsidP="00AD7E1F">
      <w:pPr>
        <w:jc w:val="both"/>
        <w:rPr>
          <w:rFonts w:ascii="Times" w:eastAsiaTheme="minorHAnsi" w:hAnsi="Times"/>
          <w:sz w:val="28"/>
          <w:szCs w:val="28"/>
          <w:lang w:eastAsia="en-US"/>
        </w:rPr>
      </w:pPr>
    </w:p>
    <w:p w14:paraId="18F8909A" w14:textId="77777777" w:rsidR="00260322" w:rsidRPr="007A33A1" w:rsidRDefault="00260322" w:rsidP="00AD7E1F">
      <w:pPr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b/>
          <w:bCs/>
          <w:color w:val="000000"/>
          <w:sz w:val="28"/>
          <w:szCs w:val="28"/>
        </w:rPr>
        <w:lastRenderedPageBreak/>
        <w:t>Тема. Протокол. Отчет о проделанной работе</w:t>
      </w:r>
    </w:p>
    <w:p w14:paraId="12D02ECD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sz w:val="28"/>
          <w:szCs w:val="28"/>
        </w:rPr>
        <w:t> </w:t>
      </w:r>
    </w:p>
    <w:p w14:paraId="57A0338E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Проведению собраний, совещаний, конференций и других заседаний предшествует большая подготовительная работа, в процессе которой составляют ряд документов, сопровождающих протокол: повестка дня, списки участников заседания и списки приглашенных, тезисы или тексты докладов, проекты решений по каждому вопросу повестки дня.</w:t>
      </w:r>
    </w:p>
    <w:p w14:paraId="37E6BA8F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Технический секретарь ведет протокол или выбранная лицо. Оформляют протоколы на чистых листах или специальных бланках предприятия или организации.</w:t>
      </w:r>
    </w:p>
    <w:p w14:paraId="298FCFF9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Протоколы бывают краткие и полные. В кратких протоколах указываются фамилии докладчиков, темы докладов, фамилии тех, кто принял участие в обсуждении, и решение. К такому протоколу прилагается стенограмма, магнитную запись или тексты докладов. Кратко протоколируют оперативные совещания. Полный протокол содержит записи всех выступлений, отражая процесс принятия решения в ходе обсуждения.</w:t>
      </w:r>
    </w:p>
    <w:p w14:paraId="0D2A5D00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Во время заседания составляется черновой вариант протокола. Уточняют, редактируют и оформляют протокол в пятидневный срок. Протокол подписывают председатель и секретарь собрания.</w:t>
      </w:r>
    </w:p>
    <w:p w14:paraId="2D3E7ECD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b/>
          <w:color w:val="000000"/>
          <w:sz w:val="28"/>
          <w:szCs w:val="28"/>
        </w:rPr>
        <w:t>Словарная работа:</w:t>
      </w:r>
      <w:r w:rsidRPr="007A33A1">
        <w:rPr>
          <w:rFonts w:ascii="Times" w:hAnsi="Times" w:cs="Courier New"/>
          <w:color w:val="000000"/>
          <w:sz w:val="28"/>
          <w:szCs w:val="28"/>
        </w:rPr>
        <w:t xml:space="preserve"> </w:t>
      </w:r>
    </w:p>
    <w:p w14:paraId="519341FB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Протокол, собрание, конференция</w:t>
      </w:r>
    </w:p>
    <w:p w14:paraId="19572D47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b/>
          <w:color w:val="000000"/>
          <w:sz w:val="28"/>
          <w:szCs w:val="28"/>
        </w:rPr>
      </w:pPr>
      <w:r w:rsidRPr="007A33A1">
        <w:rPr>
          <w:rFonts w:ascii="Times" w:hAnsi="Times" w:cs="Courier New"/>
          <w:b/>
          <w:color w:val="000000"/>
          <w:sz w:val="28"/>
          <w:szCs w:val="28"/>
        </w:rPr>
        <w:t>Практическое задание:</w:t>
      </w:r>
    </w:p>
    <w:p w14:paraId="4070B045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Составить протокол последнего классного собрания.</w:t>
      </w:r>
    </w:p>
    <w:p w14:paraId="3E2718BD" w14:textId="77777777" w:rsidR="00260322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55B3FF55" w14:textId="77777777" w:rsidR="00AD7E1F" w:rsidRDefault="00AD7E1F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755731D9" w14:textId="77777777" w:rsidR="00AD7E1F" w:rsidRDefault="00AD7E1F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16CB9287" w14:textId="77777777" w:rsidR="00AD7E1F" w:rsidRPr="007A33A1" w:rsidRDefault="00AD7E1F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7CECE40C" w14:textId="77777777" w:rsidR="00260322" w:rsidRPr="007A33A1" w:rsidRDefault="00260322" w:rsidP="007A33A1">
      <w:pPr>
        <w:pStyle w:val="aa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ПРОТОКОЛ № ____</w:t>
      </w:r>
    </w:p>
    <w:p w14:paraId="26F594F3" w14:textId="77777777" w:rsidR="00260322" w:rsidRPr="007A33A1" w:rsidRDefault="00260322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Общего собрания обучающихся</w:t>
      </w:r>
    </w:p>
    <w:p w14:paraId="365FFA08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 xml:space="preserve">МБОУ ОШИ № 27 </w:t>
      </w:r>
    </w:p>
    <w:p w14:paraId="1B07D0E3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“________________”</w:t>
      </w:r>
    </w:p>
    <w:p w14:paraId="15E54EFD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</w:p>
    <w:p w14:paraId="1913EE12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</w:p>
    <w:p w14:paraId="2CA0D7D2" w14:textId="77777777" w:rsidR="00260322" w:rsidRPr="007A33A1" w:rsidRDefault="00260322" w:rsidP="007A33A1">
      <w:pPr>
        <w:ind w:right="-14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г. ________                                                                         “___” _______________ 20____ г.</w:t>
      </w:r>
    </w:p>
    <w:p w14:paraId="31845E5E" w14:textId="77777777" w:rsidR="00260322" w:rsidRPr="007A33A1" w:rsidRDefault="00260322" w:rsidP="007A33A1">
      <w:pPr>
        <w:ind w:right="-143"/>
        <w:jc w:val="both"/>
        <w:rPr>
          <w:rFonts w:ascii="Times" w:hAnsi="Times"/>
          <w:sz w:val="28"/>
          <w:szCs w:val="28"/>
        </w:rPr>
      </w:pPr>
    </w:p>
    <w:p w14:paraId="3E251623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</w:p>
    <w:p w14:paraId="2FCF1C53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Председатель собрания – </w:t>
      </w:r>
    </w:p>
    <w:p w14:paraId="377E6D4D" w14:textId="77777777" w:rsidR="00260322" w:rsidRPr="007A33A1" w:rsidRDefault="00260322" w:rsidP="007A33A1">
      <w:pPr>
        <w:ind w:right="-14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Секретарь собрания –</w:t>
      </w:r>
    </w:p>
    <w:p w14:paraId="0833F1F3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Повестка дня:</w:t>
      </w:r>
    </w:p>
    <w:p w14:paraId="4BD5BBFC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</w:p>
    <w:p w14:paraId="6199A20A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 xml:space="preserve">__________________________________________________________________________________________________________________________________________________________  </w:t>
      </w:r>
    </w:p>
    <w:p w14:paraId="5DEA3E43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__________________________________________________________________________________________________________________________________________________________</w:t>
      </w:r>
    </w:p>
    <w:p w14:paraId="7E636801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99DC22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</w:p>
    <w:p w14:paraId="179EE23D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Голосование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55A087D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</w:p>
    <w:p w14:paraId="2A048472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Решение</w:t>
      </w:r>
    </w:p>
    <w:p w14:paraId="0A59C583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</w:p>
    <w:p w14:paraId="30FAD9A1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__________________________________________________________________________________________________________________________________________________________  </w:t>
      </w:r>
    </w:p>
    <w:p w14:paraId="227BC151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__________________________________________________________________________________________________________________________________________________________</w:t>
      </w:r>
    </w:p>
    <w:p w14:paraId="00B41360" w14:textId="77777777" w:rsidR="00260322" w:rsidRPr="007A33A1" w:rsidRDefault="00260322" w:rsidP="007A33A1">
      <w:pPr>
        <w:pStyle w:val="ac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580047" w14:textId="77777777" w:rsidR="00260322" w:rsidRPr="007A33A1" w:rsidRDefault="00260322" w:rsidP="007A33A1">
      <w:pPr>
        <w:jc w:val="both"/>
        <w:rPr>
          <w:rFonts w:ascii="Times" w:hAnsi="Times"/>
          <w:b/>
          <w:bCs/>
          <w:sz w:val="28"/>
          <w:szCs w:val="28"/>
        </w:rPr>
      </w:pPr>
    </w:p>
    <w:p w14:paraId="260F5254" w14:textId="77777777" w:rsidR="00260322" w:rsidRPr="007A33A1" w:rsidRDefault="00260322" w:rsidP="007A33A1">
      <w:pPr>
        <w:jc w:val="both"/>
        <w:rPr>
          <w:rFonts w:ascii="Times" w:hAnsi="Times"/>
          <w:bCs/>
          <w:sz w:val="28"/>
          <w:szCs w:val="28"/>
        </w:rPr>
      </w:pPr>
    </w:p>
    <w:p w14:paraId="34D617C7" w14:textId="77777777" w:rsidR="00260322" w:rsidRPr="007A33A1" w:rsidRDefault="00260322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Председатель собрания                      _______________________ /____________________/</w:t>
      </w:r>
    </w:p>
    <w:p w14:paraId="145AF26B" w14:textId="77777777" w:rsidR="00260322" w:rsidRPr="007A33A1" w:rsidRDefault="00260322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Секретарь собрания                            _______________________ /____________________/</w:t>
      </w:r>
    </w:p>
    <w:p w14:paraId="0012A8C9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</w:p>
    <w:p w14:paraId="66E1E1CC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02A04F34" w14:textId="77777777" w:rsidR="00260322" w:rsidRPr="007A33A1" w:rsidRDefault="00260322" w:rsidP="007A33A1">
      <w:pPr>
        <w:ind w:left="1082" w:hanging="720"/>
        <w:jc w:val="both"/>
        <w:rPr>
          <w:rFonts w:ascii="Times" w:hAnsi="Times" w:cs="Courier New"/>
          <w:i/>
          <w:color w:val="000000"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Повторение ранее изученного материала:</w:t>
      </w:r>
    </w:p>
    <w:p w14:paraId="5B0B3F9A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Отчет - деловая бумага, в котором подается сообщение о деятельности лица или организации за определенный период, выполнение кем-то порученной работы и ее итог.</w:t>
      </w:r>
    </w:p>
    <w:p w14:paraId="5993DC40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Обязательными для оформления отчета название (отчет), указание периода, за который составляется отчет, название группы (класса, отдела, организации, учреждения), отчитывается, текст отчета, подпись лица, составила деловой бумагу, дата составления отчета.</w:t>
      </w:r>
    </w:p>
    <w:p w14:paraId="187563E9" w14:textId="77777777" w:rsidR="00260322" w:rsidRPr="007A33A1" w:rsidRDefault="00260322" w:rsidP="007A33A1">
      <w:pP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color w:val="000000"/>
          <w:sz w:val="28"/>
          <w:szCs w:val="28"/>
        </w:rPr>
        <w:t>Отчеты бывают статистические и текстовые. Статистические оформляются на трафаретных бланках, текстовые - на общем бланке или чистом листе. Как правило, отчеты составляют за определенный период (неделя, месяц, квартал, полугодие, год и т.д.).</w:t>
      </w:r>
    </w:p>
    <w:p w14:paraId="6A86A142" w14:textId="77777777" w:rsidR="00260322" w:rsidRPr="007A33A1" w:rsidRDefault="00260322" w:rsidP="007A33A1">
      <w:pPr>
        <w:pBdr>
          <w:bottom w:val="single" w:sz="12" w:space="1" w:color="auto"/>
        </w:pBdr>
        <w:ind w:firstLine="362"/>
        <w:jc w:val="both"/>
        <w:rPr>
          <w:rFonts w:ascii="Times" w:hAnsi="Times" w:cs="Courier New"/>
          <w:color w:val="000000"/>
          <w:sz w:val="28"/>
          <w:szCs w:val="28"/>
        </w:rPr>
      </w:pPr>
      <w:r w:rsidRPr="007A33A1">
        <w:rPr>
          <w:rFonts w:ascii="Times" w:hAnsi="Times" w:cs="Courier New"/>
          <w:b/>
          <w:color w:val="000000"/>
          <w:sz w:val="28"/>
          <w:szCs w:val="28"/>
        </w:rPr>
        <w:t xml:space="preserve">Домашнее задание: </w:t>
      </w:r>
      <w:r w:rsidRPr="007A33A1">
        <w:rPr>
          <w:rFonts w:ascii="Times" w:hAnsi="Times" w:cs="Courier New"/>
          <w:color w:val="000000"/>
          <w:sz w:val="28"/>
          <w:szCs w:val="28"/>
        </w:rPr>
        <w:t>Составить отчет о проделанной работе ученического совета за 1 четверть  текущего учебного года.</w:t>
      </w:r>
    </w:p>
    <w:p w14:paraId="613E3D7E" w14:textId="77777777" w:rsidR="00ED3414" w:rsidRPr="007A33A1" w:rsidRDefault="00ED3414" w:rsidP="007A33A1">
      <w:pPr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2BC9F313" w14:textId="77777777" w:rsidR="00ED3414" w:rsidRPr="007A33A1" w:rsidRDefault="00ED3414" w:rsidP="007A33A1">
      <w:pPr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7D7EF3BE" w14:textId="77777777" w:rsidR="00ED3414" w:rsidRPr="007A33A1" w:rsidRDefault="00ED3414" w:rsidP="007A33A1">
      <w:pPr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31A8D1F4" w14:textId="77777777" w:rsidR="00ED3414" w:rsidRPr="007A33A1" w:rsidRDefault="00ED3414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 Neue Medium"/>
          <w:sz w:val="28"/>
          <w:szCs w:val="28"/>
          <w:lang w:val="en-US"/>
        </w:rPr>
      </w:pPr>
      <w:r w:rsidRPr="007A33A1">
        <w:rPr>
          <w:rFonts w:ascii="Times" w:hAnsi="Times" w:cs="Helvetica Neue"/>
          <w:b/>
          <w:bCs/>
          <w:sz w:val="28"/>
          <w:szCs w:val="28"/>
          <w:lang w:val="en-US"/>
        </w:rPr>
        <w:t>Тема урока: Объявления</w:t>
      </w:r>
    </w:p>
    <w:p w14:paraId="348B3BD5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5C832B13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У вас на партах  конверт, откройте его. Надо собрать из частей изображение и назвать, что это.  Правильно выполнив задание, присаживаетесь. </w:t>
      </w:r>
    </w:p>
    <w:p w14:paraId="2F1869CB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Молодцы, справились быстро и правильно определили получившиеся изображения. </w:t>
      </w:r>
    </w:p>
    <w:p w14:paraId="569F6E2E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Что это всё вы собрали? </w:t>
      </w:r>
    </w:p>
    <w:p w14:paraId="3D52C7F5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</w:t>
      </w:r>
      <w:r w:rsidRPr="007A33A1">
        <w:rPr>
          <w:rFonts w:ascii="Times" w:hAnsi="Times"/>
          <w:i/>
          <w:sz w:val="28"/>
          <w:szCs w:val="28"/>
        </w:rPr>
        <w:t>документы или деловые бумаги, которые подтверждают какой-нибудь факт или право на что-нибудь)</w:t>
      </w:r>
    </w:p>
    <w:p w14:paraId="2BCDD567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Для чего вам нужны эти документы? </w:t>
      </w:r>
    </w:p>
    <w:p w14:paraId="12808A44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</w:t>
      </w:r>
      <w:r w:rsidRPr="007A33A1">
        <w:rPr>
          <w:rFonts w:ascii="Times" w:hAnsi="Times"/>
          <w:i/>
          <w:sz w:val="28"/>
          <w:szCs w:val="28"/>
        </w:rPr>
        <w:t>для поступления в училище или на работу</w:t>
      </w:r>
      <w:r w:rsidRPr="007A33A1">
        <w:rPr>
          <w:rFonts w:ascii="Times" w:hAnsi="Times"/>
          <w:sz w:val="28"/>
          <w:szCs w:val="28"/>
        </w:rPr>
        <w:t xml:space="preserve">) </w:t>
      </w:r>
    </w:p>
    <w:p w14:paraId="68450EDE" w14:textId="77777777" w:rsidR="00ED3414" w:rsidRPr="007A33A1" w:rsidRDefault="00ED3414" w:rsidP="007A33A1">
      <w:pPr>
        <w:pStyle w:val="a6"/>
        <w:numPr>
          <w:ilvl w:val="0"/>
          <w:numId w:val="17"/>
        </w:numPr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>А с какими деловыми бумагами вы уже знакомились на уроках русского языка?</w:t>
      </w:r>
    </w:p>
    <w:p w14:paraId="3C585562" w14:textId="77777777" w:rsidR="00ED3414" w:rsidRPr="007A33A1" w:rsidRDefault="00ED3414" w:rsidP="007A33A1">
      <w:pPr>
        <w:pStyle w:val="a6"/>
        <w:numPr>
          <w:ilvl w:val="0"/>
          <w:numId w:val="17"/>
        </w:numPr>
        <w:jc w:val="both"/>
        <w:rPr>
          <w:rFonts w:ascii="Times" w:hAnsi="Times" w:cs="Times New Roman"/>
          <w:i/>
          <w:sz w:val="28"/>
          <w:szCs w:val="28"/>
          <w:u w:val="single"/>
        </w:rPr>
      </w:pPr>
      <w:r w:rsidRPr="007A33A1">
        <w:rPr>
          <w:rFonts w:ascii="Times" w:hAnsi="Times" w:cs="Times New Roman"/>
          <w:i/>
          <w:sz w:val="28"/>
          <w:szCs w:val="28"/>
          <w:u w:val="single"/>
        </w:rPr>
        <w:t xml:space="preserve">Учащиеся собирают из частей данные изображения (паспорт, прививочный сертификат, медицинский полис, свидетельство об окончании школы) </w:t>
      </w:r>
    </w:p>
    <w:p w14:paraId="23D0584F" w14:textId="77777777" w:rsidR="00ED3414" w:rsidRPr="007A33A1" w:rsidRDefault="00ED3414" w:rsidP="007A33A1">
      <w:pPr>
        <w:jc w:val="both"/>
        <w:rPr>
          <w:rFonts w:ascii="Times" w:hAnsi="Times"/>
          <w:i/>
          <w:sz w:val="28"/>
          <w:szCs w:val="28"/>
          <w:u w:val="single"/>
        </w:rPr>
      </w:pPr>
    </w:p>
    <w:p w14:paraId="0AD8A206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Ваше предположение -  чем сегодня будем заниматься на уроке? (</w:t>
      </w:r>
      <w:r w:rsidRPr="007A33A1">
        <w:rPr>
          <w:rFonts w:ascii="Times" w:hAnsi="Times"/>
          <w:i/>
          <w:sz w:val="28"/>
          <w:szCs w:val="28"/>
        </w:rPr>
        <w:t>работать с деловой бумагой)</w:t>
      </w:r>
      <w:r w:rsidRPr="007A33A1">
        <w:rPr>
          <w:rFonts w:ascii="Times" w:hAnsi="Times"/>
          <w:sz w:val="28"/>
          <w:szCs w:val="28"/>
        </w:rPr>
        <w:t xml:space="preserve"> </w:t>
      </w:r>
    </w:p>
    <w:p w14:paraId="33CC730F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4566C6BD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А вот с какой деловой бумагой будем работать, вы назовёте сами, определив её название по содержанию текста. Внимание на экран. </w:t>
      </w:r>
    </w:p>
    <w:p w14:paraId="12E314A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Прочитайте  текст на слайде. Кто догадался, какая это деловая бумага? </w:t>
      </w:r>
    </w:p>
    <w:p w14:paraId="2C9C3C43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 xml:space="preserve">- Да, это объявление. </w:t>
      </w:r>
    </w:p>
    <w:p w14:paraId="00C097E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- </w:t>
      </w:r>
      <w:r w:rsidRPr="007A33A1">
        <w:rPr>
          <w:rFonts w:ascii="Times" w:hAnsi="Times"/>
          <w:b/>
          <w:sz w:val="28"/>
          <w:szCs w:val="28"/>
        </w:rPr>
        <w:t>1)</w:t>
      </w:r>
      <w:r w:rsidRPr="007A33A1">
        <w:rPr>
          <w:rFonts w:ascii="Times" w:hAnsi="Times"/>
          <w:sz w:val="28"/>
          <w:szCs w:val="28"/>
        </w:rPr>
        <w:t xml:space="preserve"> Что мы узнаём из объявления? </w:t>
      </w:r>
    </w:p>
    <w:p w14:paraId="7790504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</w:t>
      </w:r>
      <w:r w:rsidRPr="007A33A1">
        <w:rPr>
          <w:rFonts w:ascii="Times" w:hAnsi="Times"/>
          <w:b/>
          <w:sz w:val="28"/>
          <w:szCs w:val="28"/>
        </w:rPr>
        <w:t>2)</w:t>
      </w:r>
      <w:r w:rsidRPr="007A33A1">
        <w:rPr>
          <w:rFonts w:ascii="Times" w:hAnsi="Times"/>
          <w:sz w:val="28"/>
          <w:szCs w:val="28"/>
        </w:rPr>
        <w:t xml:space="preserve"> Каким должно быть объявление? </w:t>
      </w:r>
    </w:p>
    <w:p w14:paraId="7664D26A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- </w:t>
      </w:r>
      <w:r w:rsidRPr="007A33A1">
        <w:rPr>
          <w:rFonts w:ascii="Times" w:hAnsi="Times"/>
          <w:b/>
          <w:sz w:val="28"/>
          <w:szCs w:val="28"/>
        </w:rPr>
        <w:t>3)</w:t>
      </w:r>
      <w:r w:rsidRPr="007A33A1">
        <w:rPr>
          <w:rFonts w:ascii="Times" w:hAnsi="Times"/>
          <w:sz w:val="28"/>
          <w:szCs w:val="28"/>
        </w:rPr>
        <w:t xml:space="preserve"> Вспомните, к каким деловым бумагам относится объявление? </w:t>
      </w:r>
    </w:p>
    <w:p w14:paraId="14E9266B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Личные документы</w:t>
      </w:r>
    </w:p>
    <w:p w14:paraId="4F739EBA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219D26D4" w14:textId="77777777" w:rsidR="00ED3414" w:rsidRPr="007A33A1" w:rsidRDefault="00ED3414" w:rsidP="007A33A1">
      <w:pPr>
        <w:pStyle w:val="a6"/>
        <w:numPr>
          <w:ilvl w:val="0"/>
          <w:numId w:val="18"/>
        </w:numPr>
        <w:spacing w:after="200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>официального характера</w:t>
      </w:r>
    </w:p>
    <w:p w14:paraId="24E76404" w14:textId="77777777" w:rsidR="00ED3414" w:rsidRPr="007A33A1" w:rsidRDefault="00ED3414" w:rsidP="007A33A1">
      <w:pPr>
        <w:pStyle w:val="a6"/>
        <w:numPr>
          <w:ilvl w:val="0"/>
          <w:numId w:val="18"/>
        </w:numPr>
        <w:spacing w:after="200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Деловые бумаги, необходимые для жизнеобеспечения </w:t>
      </w:r>
    </w:p>
    <w:p w14:paraId="5BF4AE7D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Да, это документ официального характера, т. к. пишется по определённой установленной форме, т. е.   требуется чёткое соблюдение правил оформления документа. </w:t>
      </w:r>
    </w:p>
    <w:p w14:paraId="54D6E4B9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</w:t>
      </w:r>
      <w:r w:rsidRPr="007A33A1">
        <w:rPr>
          <w:rFonts w:ascii="Times" w:hAnsi="Times"/>
          <w:b/>
          <w:sz w:val="28"/>
          <w:szCs w:val="28"/>
        </w:rPr>
        <w:t>4)</w:t>
      </w:r>
      <w:r w:rsidRPr="007A33A1">
        <w:rPr>
          <w:rFonts w:ascii="Times" w:hAnsi="Times"/>
          <w:sz w:val="28"/>
          <w:szCs w:val="28"/>
        </w:rPr>
        <w:t xml:space="preserve"> Где вы узнали эту информацию? </w:t>
      </w:r>
    </w:p>
    <w:p w14:paraId="53117BF3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</w:t>
      </w:r>
      <w:r w:rsidRPr="007A33A1">
        <w:rPr>
          <w:rFonts w:ascii="Times" w:hAnsi="Times"/>
          <w:b/>
          <w:sz w:val="28"/>
          <w:szCs w:val="28"/>
        </w:rPr>
        <w:t>5)</w:t>
      </w:r>
      <w:r w:rsidRPr="007A33A1">
        <w:rPr>
          <w:rFonts w:ascii="Times" w:hAnsi="Times"/>
          <w:sz w:val="28"/>
          <w:szCs w:val="28"/>
        </w:rPr>
        <w:t xml:space="preserve"> Как вы думаете, придётся ли вам когда-то  пользоваться этой деловой бумагой в жизни? </w:t>
      </w:r>
    </w:p>
    <w:p w14:paraId="60CD04F3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Да, в  жизни вам придётся пользоваться этой деловой бумагой: будете искать, читать разные объявления и когда-то сами подавать объявления. </w:t>
      </w:r>
    </w:p>
    <w:p w14:paraId="3443B8CB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</w:t>
      </w:r>
      <w:r w:rsidRPr="007A33A1">
        <w:rPr>
          <w:rFonts w:ascii="Times" w:hAnsi="Times"/>
          <w:b/>
          <w:sz w:val="28"/>
          <w:szCs w:val="28"/>
        </w:rPr>
        <w:t>6)</w:t>
      </w:r>
      <w:r w:rsidRPr="007A33A1">
        <w:rPr>
          <w:rFonts w:ascii="Times" w:hAnsi="Times"/>
          <w:sz w:val="28"/>
          <w:szCs w:val="28"/>
        </w:rPr>
        <w:t xml:space="preserve"> Где мы можем найти объявления? </w:t>
      </w:r>
    </w:p>
    <w:p w14:paraId="25150769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газеты, специальные доски объявлений, телевидение, радио, в общественный транспорт(«бегущая строка»)</w:t>
      </w:r>
    </w:p>
    <w:p w14:paraId="32C9FB72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Информация в объявлениях самая разная. </w:t>
      </w:r>
    </w:p>
    <w:p w14:paraId="09C01604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7</w:t>
      </w:r>
      <w:r w:rsidRPr="007A33A1">
        <w:rPr>
          <w:rFonts w:ascii="Times" w:hAnsi="Times"/>
          <w:sz w:val="28"/>
          <w:szCs w:val="28"/>
        </w:rPr>
        <w:t xml:space="preserve">) Какие объявления вы встречали в газетах? О  чём пишут? </w:t>
      </w:r>
    </w:p>
    <w:p w14:paraId="29194383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Вот сейчас мы разделимся на 2 группы: предлагаю  мальчикам объединиться в одну  подгруппу, а девочкам – в другую. </w:t>
      </w:r>
    </w:p>
    <w:p w14:paraId="493FCAF0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Каждая группа получает текст объявления. Вы вместе читаете и быстро определяете: о чём ваше объявление? Договоритесь, кто будет отвечать. Время выполнения – 1 мин. Чья группа будет готова, поднимите сигнальную карточку. </w:t>
      </w:r>
    </w:p>
    <w:p w14:paraId="2F592491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Зачитайте своё объявление. О чём оно?</w:t>
      </w:r>
    </w:p>
    <w:p w14:paraId="09DC9E2E" w14:textId="77777777" w:rsidR="00ED3414" w:rsidRPr="007A33A1" w:rsidRDefault="00ED3414" w:rsidP="007A33A1">
      <w:pPr>
        <w:pStyle w:val="a6"/>
        <w:numPr>
          <w:ilvl w:val="0"/>
          <w:numId w:val="17"/>
        </w:numPr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  Объявление.</w:t>
      </w:r>
    </w:p>
    <w:p w14:paraId="6FACF37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Найдена собака породы пекинес, окрас коричневый. Обращаться: п. Н. Синячиха, тел. 75- 1-30, с.т. 8-922-110-55-55. Александр. </w:t>
      </w:r>
    </w:p>
    <w:p w14:paraId="59053B9A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38CC6A46" w14:textId="77777777" w:rsidR="00ED3414" w:rsidRPr="007A33A1" w:rsidRDefault="00ED3414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Ситуация. </w:t>
      </w:r>
    </w:p>
    <w:p w14:paraId="1515C56A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Вы прочитали объявление. Звоните по данному телефону. Что спросите? </w:t>
      </w:r>
    </w:p>
    <w:p w14:paraId="7F434002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51FB7806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Так как объявление пишется по общепринятой форме, давайте </w:t>
      </w:r>
      <w:r w:rsidRPr="007A33A1">
        <w:rPr>
          <w:rFonts w:ascii="Times" w:hAnsi="Times"/>
          <w:i/>
          <w:sz w:val="28"/>
          <w:szCs w:val="28"/>
        </w:rPr>
        <w:t>выделим с вами элементы этой деловой бумаги,</w:t>
      </w:r>
      <w:r w:rsidRPr="007A33A1">
        <w:rPr>
          <w:rFonts w:ascii="Times" w:hAnsi="Times"/>
          <w:b/>
          <w:i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</w:rPr>
        <w:t xml:space="preserve">из каких частей она  состоит. </w:t>
      </w:r>
    </w:p>
    <w:p w14:paraId="37385C37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1. Название деловой бумаги.</w:t>
      </w:r>
    </w:p>
    <w:p w14:paraId="08368240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2. Текст объявления (что хотят сообщить)</w:t>
      </w:r>
    </w:p>
    <w:p w14:paraId="2E2F83AE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3. Куда и к кому обращаться (адрес или телефон, время, имя) </w:t>
      </w:r>
    </w:p>
    <w:p w14:paraId="6FDB670D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4F0D4A71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4BEDC07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 xml:space="preserve">- Идём дальше и  продолжим  работать в подгруппах. </w:t>
      </w:r>
    </w:p>
    <w:p w14:paraId="7AFD9940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Представьте, что ваш друг решил написать объявление, но допустил при этом неточности. </w:t>
      </w:r>
    </w:p>
    <w:p w14:paraId="6DED2E66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Вам предстоит их найти  и записать правильное объявление для подачи в газету. </w:t>
      </w:r>
    </w:p>
    <w:p w14:paraId="3F19EC86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Каждый из вас получает задание: составить своё объявление для подачи в газету. </w:t>
      </w:r>
    </w:p>
    <w:p w14:paraId="6093B90E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1E2F28E7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Объявление </w:t>
      </w:r>
      <w:r w:rsidRPr="007A33A1">
        <w:rPr>
          <w:rFonts w:ascii="Times" w:hAnsi="Times"/>
          <w:sz w:val="28"/>
          <w:szCs w:val="28"/>
        </w:rPr>
        <w:t xml:space="preserve">№1. Требуется кухонный работник. Обращаться: тел. 47-66-84 </w:t>
      </w:r>
    </w:p>
    <w:p w14:paraId="1240DF17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5DBB3F88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Объявление </w:t>
      </w:r>
      <w:r w:rsidRPr="007A33A1">
        <w:rPr>
          <w:rFonts w:ascii="Times" w:hAnsi="Times"/>
          <w:sz w:val="28"/>
          <w:szCs w:val="28"/>
        </w:rPr>
        <w:t xml:space="preserve">№ 2. Найдены   ключи в кожаном чехле. Обращаться: Александр. </w:t>
      </w:r>
    </w:p>
    <w:p w14:paraId="73813DDD" w14:textId="77777777" w:rsidR="00ED3414" w:rsidRPr="007A33A1" w:rsidRDefault="00ED3414" w:rsidP="007A33A1">
      <w:pPr>
        <w:jc w:val="both"/>
        <w:rPr>
          <w:rFonts w:ascii="Times" w:hAnsi="Times"/>
          <w:sz w:val="28"/>
          <w:szCs w:val="28"/>
        </w:rPr>
      </w:pPr>
    </w:p>
    <w:p w14:paraId="402F31FC" w14:textId="77777777" w:rsidR="00ED3414" w:rsidRPr="007A33A1" w:rsidRDefault="00ED3414" w:rsidP="007A33A1">
      <w:pPr>
        <w:jc w:val="both"/>
        <w:rPr>
          <w:rFonts w:ascii="Times" w:hAnsi="Times"/>
          <w:i/>
          <w:sz w:val="28"/>
          <w:szCs w:val="28"/>
          <w:u w:val="single"/>
        </w:rPr>
      </w:pPr>
    </w:p>
    <w:p w14:paraId="331BE17B" w14:textId="2EAAB081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bCs/>
          <w:sz w:val="28"/>
          <w:szCs w:val="28"/>
          <w:lang w:val="en-US"/>
        </w:rPr>
      </w:pPr>
      <w:r w:rsidRPr="007A33A1">
        <w:rPr>
          <w:rFonts w:ascii="Times" w:hAnsi="Times" w:cs="Helvetica"/>
          <w:b/>
          <w:bCs/>
          <w:sz w:val="28"/>
          <w:szCs w:val="28"/>
          <w:lang w:val="en-US"/>
        </w:rPr>
        <w:t>Тема</w:t>
      </w:r>
      <w:r w:rsidR="00055608">
        <w:rPr>
          <w:rFonts w:ascii="Times" w:hAnsi="Times" w:cs="Helvetica"/>
          <w:b/>
          <w:bCs/>
          <w:sz w:val="28"/>
          <w:szCs w:val="28"/>
          <w:lang w:val="en-US"/>
        </w:rPr>
        <w:t xml:space="preserve"> урока</w:t>
      </w:r>
      <w:r w:rsidRPr="007A33A1">
        <w:rPr>
          <w:rFonts w:ascii="Times" w:hAnsi="Times" w:cs="Helvetica"/>
          <w:b/>
          <w:bCs/>
          <w:sz w:val="28"/>
          <w:szCs w:val="28"/>
          <w:lang w:val="en-US"/>
        </w:rPr>
        <w:t xml:space="preserve">: « Составление поздравления»   </w:t>
      </w:r>
    </w:p>
    <w:p w14:paraId="4FA5F8DC" w14:textId="77777777" w:rsidR="006677F9" w:rsidRPr="007A33A1" w:rsidRDefault="006677F9" w:rsidP="00055608">
      <w:pPr>
        <w:widowControl w:val="0"/>
        <w:autoSpaceDE w:val="0"/>
        <w:autoSpaceDN w:val="0"/>
        <w:adjustRightInd w:val="0"/>
        <w:jc w:val="right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b/>
          <w:bCs/>
          <w:sz w:val="28"/>
          <w:szCs w:val="28"/>
          <w:lang w:val="en-US"/>
        </w:rPr>
        <w:t xml:space="preserve">  </w:t>
      </w:r>
      <w:r w:rsidRPr="007A33A1">
        <w:rPr>
          <w:rFonts w:ascii="Times" w:hAnsi="Times" w:cs="Helvetica"/>
          <w:sz w:val="28"/>
          <w:szCs w:val="28"/>
          <w:lang w:val="en-US"/>
        </w:rPr>
        <w:t>«Давайте говорить друг другу</w:t>
      </w:r>
    </w:p>
    <w:p w14:paraId="2D48ED36" w14:textId="77777777" w:rsidR="006677F9" w:rsidRPr="007A33A1" w:rsidRDefault="006677F9" w:rsidP="00055608">
      <w:pPr>
        <w:widowControl w:val="0"/>
        <w:autoSpaceDE w:val="0"/>
        <w:autoSpaceDN w:val="0"/>
        <w:adjustRightInd w:val="0"/>
        <w:jc w:val="right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комплименты».</w:t>
      </w:r>
    </w:p>
    <w:p w14:paraId="61C0E990" w14:textId="77777777" w:rsidR="006677F9" w:rsidRPr="007A33A1" w:rsidRDefault="006677F9" w:rsidP="00055608">
      <w:pPr>
        <w:widowControl w:val="0"/>
        <w:autoSpaceDE w:val="0"/>
        <w:autoSpaceDN w:val="0"/>
        <w:adjustRightInd w:val="0"/>
        <w:jc w:val="right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Б. Окуджава </w:t>
      </w:r>
    </w:p>
    <w:p w14:paraId="40CD14F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16A98DB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  Ночью на небе зажигаются миллионы звезд. У каждого есть своя звездочка,</w:t>
      </w:r>
    </w:p>
    <w:p w14:paraId="01AF4EE0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которая зажглась в день и минуту его рождения. Сегодня в небе зажглись</w:t>
      </w:r>
    </w:p>
    <w:p w14:paraId="3D71983B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звездочки тех ребят , которые родились в ноябре. Поэтому я предлагаю вам совершить путешествие к звездам.</w:t>
      </w:r>
    </w:p>
    <w:p w14:paraId="49E9D365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-Что бы вы хотели пожелать своим друзьям в день рождения?</w:t>
      </w:r>
    </w:p>
    <w:p w14:paraId="2A5FB0D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-Давайте попробуем грамотно написать эти слова.</w:t>
      </w:r>
    </w:p>
    <w:p w14:paraId="3411130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sz w:val="28"/>
          <w:szCs w:val="28"/>
          <w:lang w:val="en-US"/>
        </w:rPr>
      </w:pPr>
      <w:r w:rsidRPr="007A33A1">
        <w:rPr>
          <w:rFonts w:ascii="Times" w:hAnsi="Times" w:cs="Helvetica"/>
          <w:b/>
          <w:sz w:val="28"/>
          <w:szCs w:val="28"/>
          <w:lang w:val="en-US"/>
        </w:rPr>
        <w:t>Словарная работа:</w:t>
      </w:r>
    </w:p>
    <w:p w14:paraId="0E14FB3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-Найдите лексическое значение слова комплимент в толковом словаре .</w:t>
      </w:r>
    </w:p>
    <w:p w14:paraId="55F57159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(Слово комплимент пришло в русский язык из французского и означает похвала).</w:t>
      </w:r>
    </w:p>
    <w:p w14:paraId="440A4869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Поздравление прекрасный случай высказать похвалу поздравляемому. И сегодня мы будем учиться составлять поздравление.</w:t>
      </w:r>
    </w:p>
    <w:p w14:paraId="5988BF4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(С, з ) доровья, (сч ,щ )астья , радос (?) ным, (о, а), птимизма, долг (о, а) летия,</w:t>
      </w:r>
    </w:p>
    <w:p w14:paraId="6E1E1C05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удач (?) , с (е,и) рдечным.</w:t>
      </w:r>
    </w:p>
    <w:p w14:paraId="0B9BDA7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-Эти слова нам пригодятся для составления поздравления. Запомните как</w:t>
      </w:r>
    </w:p>
    <w:p w14:paraId="75182C7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они пишутся, чтобы не допустить ошибки в дальнейшем.</w:t>
      </w:r>
    </w:p>
    <w:p w14:paraId="3B6FB8E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b/>
          <w:bCs/>
          <w:sz w:val="28"/>
          <w:szCs w:val="28"/>
          <w:lang w:val="en-US"/>
        </w:rPr>
        <w:t xml:space="preserve"> Составление приглашения.</w:t>
      </w:r>
    </w:p>
    <w:p w14:paraId="4814B18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-На День рождение принято приглашать друзей и родственников.</w:t>
      </w:r>
    </w:p>
    <w:p w14:paraId="5CEAA848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-Как это лучше сделать?</w:t>
      </w:r>
    </w:p>
    <w:p w14:paraId="3146CD1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Казалось, легче не бывает.</w:t>
      </w:r>
    </w:p>
    <w:p w14:paraId="0437AE27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-А как бы вы пригласили?</w:t>
      </w:r>
    </w:p>
    <w:p w14:paraId="6720AEC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(заслушиваются ответы именинников).</w:t>
      </w:r>
    </w:p>
    <w:p w14:paraId="6BDD493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b/>
          <w:bCs/>
          <w:sz w:val="28"/>
          <w:szCs w:val="28"/>
          <w:lang w:val="en-US"/>
        </w:rPr>
        <w:t>Составление поздравления.</w:t>
      </w:r>
    </w:p>
    <w:p w14:paraId="234E2BFB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-Итак, мы получили приглашение на День рождение. Нам нужно подписать</w:t>
      </w:r>
    </w:p>
    <w:p w14:paraId="08F9F8CE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поздравительную открытку. И сейчас мы будем учиться правильно</w:t>
      </w:r>
    </w:p>
    <w:p w14:paraId="78CAA849" w14:textId="77777777" w:rsidR="006677F9" w:rsidRPr="007A33A1" w:rsidRDefault="006677F9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 w:cs="Helvetica"/>
          <w:sz w:val="28"/>
          <w:szCs w:val="28"/>
          <w:lang w:val="en-US"/>
        </w:rPr>
        <w:lastRenderedPageBreak/>
        <w:t xml:space="preserve">составлять поздравление. Запомните, что </w:t>
      </w:r>
      <w:r w:rsidRPr="007A33A1">
        <w:rPr>
          <w:rFonts w:ascii="Times" w:hAnsi="Times"/>
          <w:sz w:val="28"/>
          <w:szCs w:val="28"/>
        </w:rPr>
        <w:t>если мы обращаемся в письменной форме на «ты», то пишем с маленькой буквы, если на «Вы» – то с заглавной.</w:t>
      </w:r>
    </w:p>
    <w:p w14:paraId="11A6F43B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CF42AB6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Напишите несколько комплиментов для наших именинников, используя</w:t>
      </w:r>
    </w:p>
    <w:p w14:paraId="4E17798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следующие конструкции.</w:t>
      </w:r>
    </w:p>
    <w:p w14:paraId="759F3CE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Ты очень…человек.</w:t>
      </w:r>
    </w:p>
    <w:p w14:paraId="78F1A2CB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Какой ты… .</w:t>
      </w:r>
    </w:p>
    <w:p w14:paraId="68FF3D41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Меня очень восхищает твоя (твое)… .</w:t>
      </w:r>
    </w:p>
    <w:p w14:paraId="22DDDC07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Для меня ты образец… .</w:t>
      </w:r>
    </w:p>
    <w:p w14:paraId="344EC439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-Молодцы, умеете делать комплименты.</w:t>
      </w:r>
    </w:p>
    <w:p w14:paraId="4CCA83B7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-А теперь познакомимся с распространенными речевыми формулами</w:t>
      </w:r>
    </w:p>
    <w:p w14:paraId="102BE87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пожеланий. </w:t>
      </w:r>
    </w:p>
    <w:p w14:paraId="7F82B130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Каждая группа выбирает для своего именинника одно пожелание.</w:t>
      </w:r>
    </w:p>
    <w:p w14:paraId="53D47DF7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-Запишите и объясните, почему вы выбрали именно это пожелание для своего именинника.</w:t>
      </w:r>
    </w:p>
    <w:p w14:paraId="19F14C91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5913165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  Великий древнегреческий мыслитель Аристотель говорил, что в речи- похвале истолковать действительно присущие человеку качества в наилучшем и выгодном для него свете .Так простоватого следует называть добрым и непосредственным, бесчувственного и вялого – кротким, гневливого и необузданного – бесхитростным.</w:t>
      </w:r>
    </w:p>
    <w:p w14:paraId="4C4DD6C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-А как можно назвать?</w:t>
      </w:r>
    </w:p>
    <w:p w14:paraId="6134BCA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Расточительного - (щедрым)</w:t>
      </w:r>
    </w:p>
    <w:p w14:paraId="3F36F76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Скупого – (бережливым)</w:t>
      </w:r>
    </w:p>
    <w:p w14:paraId="3ABE6AA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Безрассудно-рискующего жизнью – (отважным )</w:t>
      </w:r>
    </w:p>
    <w:p w14:paraId="360F98D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Болтливого – (разговорчивым).</w:t>
      </w:r>
    </w:p>
    <w:p w14:paraId="0F680F3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-Молодцы, справились и с этим заданием.</w:t>
      </w:r>
    </w:p>
    <w:p w14:paraId="261D261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В поздравлении очень часто используют художественные средства</w:t>
      </w:r>
    </w:p>
    <w:p w14:paraId="474A5FF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выразительности: сравнения, метафоры, олицетворения, эпитеты.</w:t>
      </w:r>
    </w:p>
    <w:p w14:paraId="0B51A337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55EF25D5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sz w:val="28"/>
          <w:szCs w:val="28"/>
          <w:lang w:val="en-US"/>
        </w:rPr>
      </w:pPr>
      <w:r w:rsidRPr="007A33A1">
        <w:rPr>
          <w:rFonts w:ascii="Times" w:hAnsi="Times" w:cs="Helvetica"/>
          <w:b/>
          <w:sz w:val="28"/>
          <w:szCs w:val="28"/>
          <w:lang w:val="en-US"/>
        </w:rPr>
        <w:t>Давайте вспомним, что обозначают эти термины.</w:t>
      </w:r>
    </w:p>
    <w:p w14:paraId="528B46B4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4243790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-Поздравление - это…</w:t>
      </w:r>
    </w:p>
    <w:p w14:paraId="3C7476C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-С какой целью создаются поздравления?</w:t>
      </w:r>
    </w:p>
    <w:p w14:paraId="5AFDF74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-В какой последовательности они обычно строятся?</w:t>
      </w:r>
    </w:p>
    <w:p w14:paraId="5C052F98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-В какой из частей поздравления, как правило, встречаются похвала,</w:t>
      </w:r>
    </w:p>
    <w:p w14:paraId="4DFFC644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комплименты?</w:t>
      </w:r>
    </w:p>
    <w:p w14:paraId="6865F5B1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-Какие выразительные средства придают поздравлениям выразительность?</w:t>
      </w:r>
    </w:p>
    <w:p w14:paraId="2A8F8315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-По каким правилам пишутся названия праздников?</w:t>
      </w:r>
    </w:p>
    <w:p w14:paraId="5EA4992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6B94C69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b/>
          <w:sz w:val="28"/>
          <w:szCs w:val="28"/>
          <w:lang w:val="en-US"/>
        </w:rPr>
      </w:pPr>
      <w:r w:rsidRPr="007A33A1">
        <w:rPr>
          <w:rFonts w:ascii="Times" w:hAnsi="Times" w:cs="Helvetica"/>
          <w:b/>
          <w:sz w:val="28"/>
          <w:szCs w:val="28"/>
          <w:lang w:val="en-US"/>
        </w:rPr>
        <w:t>Структура поздравительной открытки:</w:t>
      </w:r>
    </w:p>
    <w:p w14:paraId="45942D28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60953351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/>
          <w:sz w:val="28"/>
          <w:szCs w:val="28"/>
        </w:rPr>
        <w:object w:dxaOrig="7216" w:dyaOrig="5390" w14:anchorId="254A6B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8pt;height:163pt" o:ole="">
            <v:imagedata r:id="rId13" o:title=""/>
          </v:shape>
          <o:OLEObject Type="Embed" ProgID="PowerPoint.Slide.12" ShapeID="_x0000_i1025" DrawAspect="Content" ObjectID="_1475234670" r:id="rId14"/>
        </w:object>
      </w:r>
    </w:p>
    <w:p w14:paraId="56DE97D2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  М. Ломоносов писал, что похвала и поздравление должны выглядеть «</w:t>
      </w:r>
    </w:p>
    <w:p w14:paraId="3473349F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цветно и приятно, каплями, тропами, фигурами, витиеватыми речами, как</w:t>
      </w:r>
    </w:p>
    <w:p w14:paraId="42B68FB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драгоценными каплями украшено…».</w:t>
      </w:r>
    </w:p>
    <w:p w14:paraId="70B4B5D9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   Постарайтесь украсить «драгоценными камнями» поздравительную</w:t>
      </w:r>
    </w:p>
    <w:p w14:paraId="5FB13985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открытку для своего именинника.</w:t>
      </w:r>
    </w:p>
    <w:p w14:paraId="2CF88E8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56811B33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noProof/>
          <w:sz w:val="28"/>
          <w:szCs w:val="28"/>
          <w:lang w:val="en-US"/>
        </w:rPr>
        <w:drawing>
          <wp:inline distT="0" distB="0" distL="0" distR="0" wp14:anchorId="346665B0" wp14:editId="5757DAAA">
            <wp:extent cx="6108700" cy="4559300"/>
            <wp:effectExtent l="0" t="0" r="12700" b="1270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0C1F6" w14:textId="52AF75A0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 xml:space="preserve"> Поскольку вы будете работать в группе, давайте вспомним правила работы в</w:t>
      </w:r>
    </w:p>
    <w:p w14:paraId="512DD554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sz w:val="28"/>
          <w:szCs w:val="28"/>
          <w:lang w:val="en-US"/>
        </w:rPr>
        <w:t>группе.</w:t>
      </w:r>
    </w:p>
    <w:p w14:paraId="665DE4F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3B267FD9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  <w:r w:rsidRPr="007A33A1">
        <w:rPr>
          <w:rFonts w:ascii="Times" w:hAnsi="Times" w:cs="Helvetica"/>
          <w:noProof/>
          <w:sz w:val="28"/>
          <w:szCs w:val="28"/>
          <w:lang w:val="en-US"/>
        </w:rPr>
        <w:lastRenderedPageBreak/>
        <w:drawing>
          <wp:inline distT="0" distB="0" distL="0" distR="0" wp14:anchorId="606CA1C5" wp14:editId="4286DFA1">
            <wp:extent cx="5048250" cy="2967990"/>
            <wp:effectExtent l="0" t="0" r="6350" b="381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611" cy="296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BCD0" w14:textId="77777777" w:rsidR="00863AB0" w:rsidRPr="007A33A1" w:rsidRDefault="00863AB0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0A435886" w14:textId="77777777" w:rsidR="00863AB0" w:rsidRPr="007A33A1" w:rsidRDefault="00863AB0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2C2CD5C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464D0DE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151A20D8" w14:textId="6871601F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 урока:</w:t>
      </w:r>
      <w:r w:rsidR="00332C01">
        <w:rPr>
          <w:rFonts w:ascii="Times" w:hAnsi="Times"/>
          <w:b/>
          <w:sz w:val="28"/>
          <w:szCs w:val="28"/>
        </w:rPr>
        <w:t xml:space="preserve">  </w:t>
      </w:r>
      <w:r w:rsidRPr="007A33A1">
        <w:rPr>
          <w:rFonts w:ascii="Times" w:hAnsi="Times"/>
          <w:b/>
          <w:sz w:val="28"/>
          <w:szCs w:val="28"/>
        </w:rPr>
        <w:t xml:space="preserve"> Письма  (простые, заказные, ценные)</w:t>
      </w:r>
    </w:p>
    <w:p w14:paraId="266AC979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69BFF9FA" w14:textId="77777777" w:rsidR="00863AB0" w:rsidRPr="007A33A1" w:rsidRDefault="00863AB0" w:rsidP="00332C01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Прошу тебя, пиши мне письма!</w:t>
      </w:r>
      <w:r w:rsidRPr="007A33A1">
        <w:rPr>
          <w:rFonts w:ascii="Times" w:hAnsi="Times"/>
          <w:b/>
          <w:bCs/>
          <w:sz w:val="28"/>
          <w:szCs w:val="28"/>
        </w:rPr>
        <w:br/>
        <w:t xml:space="preserve">  В наш громкий век им нет цены.</w:t>
      </w:r>
    </w:p>
    <w:p w14:paraId="04E5CF8E" w14:textId="77777777" w:rsidR="00863AB0" w:rsidRPr="007A33A1" w:rsidRDefault="00863AB0" w:rsidP="00332C01">
      <w:pPr>
        <w:jc w:val="right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Н. Кузовлёва</w:t>
      </w:r>
    </w:p>
    <w:p w14:paraId="7F5824FE" w14:textId="77777777" w:rsidR="00863AB0" w:rsidRPr="007A33A1" w:rsidRDefault="00863AB0" w:rsidP="007A33A1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7A33A1">
        <w:rPr>
          <w:sz w:val="28"/>
          <w:szCs w:val="28"/>
        </w:rPr>
        <w:t xml:space="preserve">- Часто ли вы пишите письма?  А получаете? Почему? </w:t>
      </w:r>
    </w:p>
    <w:p w14:paraId="73901D2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ABA7ABD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Уже  давно прошло время, когда единственным способом сообщения были письма. На дворе 21 век – сотовые телефоны, Интернет! А что может быть лучше настоящего бумажного письма, написанного таким родным, знакомым почерком. И не стоит думать, что телефонные разговоры смогут заменить письма. </w:t>
      </w:r>
    </w:p>
    <w:p w14:paraId="5F039952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Style w:val="postbody1"/>
          <w:rFonts w:ascii="Times" w:hAnsi="Times"/>
          <w:sz w:val="28"/>
          <w:szCs w:val="28"/>
        </w:rPr>
        <w:t>Героиня Е. Васильевой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Style w:val="postbody1"/>
          <w:rFonts w:ascii="Times" w:hAnsi="Times"/>
          <w:sz w:val="28"/>
          <w:szCs w:val="28"/>
        </w:rPr>
        <w:t xml:space="preserve">фильма "Приходи на меня посмотреть" </w:t>
      </w:r>
      <w:r w:rsidRPr="007A33A1">
        <w:rPr>
          <w:rFonts w:ascii="Times" w:hAnsi="Times"/>
          <w:sz w:val="28"/>
          <w:szCs w:val="28"/>
        </w:rPr>
        <w:t xml:space="preserve"> одинокая пожилая женщина, прикованная к инвалидному креслу. Читая письма мужа, погибшего на фронте, она произносит замечательную фразу: “Что бы мне осталось от  него, если бы в окопах стояли телефоны?” </w:t>
      </w:r>
    </w:p>
    <w:p w14:paraId="281DD7F3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Я очень люблю письма. Они нечто нетленное, хоть и ветшают с годами, ведь в каждом письме частичка души того, кто его писал.</w:t>
      </w:r>
    </w:p>
    <w:p w14:paraId="1BF2541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ab/>
        <w:t xml:space="preserve">Актуально звучат сегодня строки </w:t>
      </w:r>
      <w:r w:rsidRPr="007A33A1">
        <w:rPr>
          <w:rFonts w:ascii="Times" w:hAnsi="Times"/>
          <w:caps/>
          <w:sz w:val="28"/>
          <w:szCs w:val="28"/>
        </w:rPr>
        <w:t>н. к</w:t>
      </w:r>
      <w:r w:rsidRPr="007A33A1">
        <w:rPr>
          <w:rFonts w:ascii="Times" w:hAnsi="Times"/>
          <w:sz w:val="28"/>
          <w:szCs w:val="28"/>
        </w:rPr>
        <w:t>узовлёвой.</w:t>
      </w:r>
    </w:p>
    <w:p w14:paraId="3A914695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>Я  хочу,  чтобы    и  у  вас  к  письмам  было  такое  же  теплое  и  трепетное  отношение, чтобы  вы  умели  и  желали  писать  письма</w:t>
      </w:r>
    </w:p>
    <w:p w14:paraId="724D938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</w:rPr>
        <w:tab/>
        <w:t xml:space="preserve">Писать письма – это искусство, которое требует одновременно  легкости и глубины, ума и такта, тонкости и деликатности. В разговоре слова сопровождаются взглядом, голосом, жестом. А на  листе бумаги перед нами только фраза. Поэтому </w:t>
      </w:r>
      <w:r w:rsidRPr="007A33A1">
        <w:rPr>
          <w:rFonts w:ascii="Times" w:hAnsi="Times"/>
          <w:sz w:val="28"/>
          <w:szCs w:val="28"/>
        </w:rPr>
        <w:lastRenderedPageBreak/>
        <w:t>надо  быть осторожными при выборе слов, ведь они могут не только сделать человека счастливым, но и сильно ранить. Нужно писать письма, которые бы радовали, соединяли людей, помогали перенести разлуку.</w:t>
      </w:r>
    </w:p>
    <w:p w14:paraId="2520796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9DD5D05" w14:textId="417F8A31" w:rsidR="00863AB0" w:rsidRPr="007A33A1" w:rsidRDefault="00435CBA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  </w:t>
      </w:r>
      <w:r w:rsidR="00863AB0" w:rsidRPr="007A33A1">
        <w:rPr>
          <w:rFonts w:ascii="Times" w:hAnsi="Times"/>
          <w:b/>
          <w:sz w:val="28"/>
          <w:szCs w:val="28"/>
        </w:rPr>
        <w:t xml:space="preserve"> Цель </w:t>
      </w:r>
      <w:r w:rsidR="00863AB0" w:rsidRPr="007A33A1">
        <w:rPr>
          <w:rFonts w:ascii="Times" w:hAnsi="Times"/>
          <w:sz w:val="28"/>
          <w:szCs w:val="28"/>
        </w:rPr>
        <w:t>нашего урока познакомиться с письмом как одним из видов общения, узнать историю письма, познакомиться с разновидностями писем, научиться писать содержательные и интересные послания.</w:t>
      </w:r>
    </w:p>
    <w:p w14:paraId="6C468066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   -  Для  решения  этих  задач  мы  с  вами  построим  работу  таким  образом:</w:t>
      </w:r>
    </w:p>
    <w:p w14:paraId="67B8C55C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                   1)  проанализируем  несколько  писем;</w:t>
      </w:r>
    </w:p>
    <w:p w14:paraId="36784173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                   2)  составим  памятку-таблицу;</w:t>
      </w:r>
    </w:p>
    <w:p w14:paraId="3E73A940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 xml:space="preserve">                   3)  напишем  письмо </w:t>
      </w:r>
    </w:p>
    <w:p w14:paraId="75F1FF56" w14:textId="5D66E3EA" w:rsidR="00863AB0" w:rsidRPr="007A33A1" w:rsidRDefault="00863AB0" w:rsidP="007A33A1">
      <w:pPr>
        <w:jc w:val="both"/>
        <w:rPr>
          <w:rFonts w:ascii="Times" w:hAnsi="Times"/>
          <w:b/>
          <w:bCs/>
          <w:i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 xml:space="preserve">  Работа в группах</w:t>
      </w:r>
    </w:p>
    <w:p w14:paraId="5FDD8A90" w14:textId="4F42673E" w:rsidR="00863AB0" w:rsidRPr="007A33A1" w:rsidRDefault="00435CBA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</w:t>
      </w:r>
      <w:r w:rsidR="00863AB0" w:rsidRPr="007A33A1">
        <w:rPr>
          <w:rFonts w:ascii="Times" w:hAnsi="Times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>
        <w:rPr>
          <w:rFonts w:ascii="Times" w:hAnsi="Times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863AB0" w:rsidRPr="007A33A1">
        <w:rPr>
          <w:rFonts w:ascii="Times" w:hAnsi="Times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Да, п</w:t>
      </w:r>
      <w:r w:rsidR="00863AB0" w:rsidRPr="007A33A1">
        <w:rPr>
          <w:rFonts w:ascii="Times" w:hAnsi="Times"/>
          <w:sz w:val="28"/>
          <w:szCs w:val="28"/>
        </w:rPr>
        <w:t>исьмо видоизменилось, перейдя в электронную форму, однако сама суть послания, обращенного от человека к человеку, сохранилась, поэтому не теряет актуальности само создание текста письма</w:t>
      </w:r>
    </w:p>
    <w:p w14:paraId="5119AE1F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Группы получают задания.  У каждого ученика свой конспект, в котором он работает (это для экономии времени), а после урока конспект необходимо вклеить в тетрадь.</w:t>
      </w:r>
    </w:p>
    <w:p w14:paraId="2FADD578" w14:textId="54E55D61" w:rsidR="00863AB0" w:rsidRPr="00435CBA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Руководители групп получите задания и оформите ватманы.</w:t>
      </w:r>
    </w:p>
    <w:p w14:paraId="392DA33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1)  Словарная работа</w:t>
      </w:r>
    </w:p>
    <w:p w14:paraId="26DA45F3" w14:textId="77777777" w:rsidR="00863AB0" w:rsidRPr="007A33A1" w:rsidRDefault="00863AB0" w:rsidP="007A33A1">
      <w:pPr>
        <w:jc w:val="both"/>
        <w:rPr>
          <w:rFonts w:ascii="Times" w:hAnsi="Times"/>
          <w:bCs/>
          <w:i/>
          <w:sz w:val="28"/>
          <w:szCs w:val="28"/>
          <w:u w:val="single"/>
        </w:rPr>
      </w:pPr>
    </w:p>
    <w:p w14:paraId="1EBA4921" w14:textId="77777777" w:rsidR="00863AB0" w:rsidRPr="007A33A1" w:rsidRDefault="00863AB0" w:rsidP="007A33A1">
      <w:pPr>
        <w:jc w:val="both"/>
        <w:rPr>
          <w:rFonts w:ascii="Times" w:hAnsi="Times"/>
          <w:bCs/>
          <w:i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</w:rPr>
        <w:t xml:space="preserve">   </w:t>
      </w:r>
      <w:r w:rsidRPr="007A33A1">
        <w:rPr>
          <w:rFonts w:ascii="Times" w:hAnsi="Times"/>
          <w:sz w:val="28"/>
          <w:szCs w:val="28"/>
        </w:rPr>
        <w:t>И начнем мы по традиции со словарной работы.</w:t>
      </w:r>
      <w:r w:rsidRPr="007A33A1">
        <w:rPr>
          <w:rFonts w:ascii="Times" w:hAnsi="Times"/>
          <w:b/>
          <w:sz w:val="28"/>
          <w:szCs w:val="28"/>
        </w:rPr>
        <w:t xml:space="preserve">    </w:t>
      </w:r>
    </w:p>
    <w:p w14:paraId="6B94464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  <w:u w:val="single"/>
        </w:rPr>
        <w:t xml:space="preserve">Слово представителям </w:t>
      </w:r>
      <w:r w:rsidRPr="007A33A1">
        <w:rPr>
          <w:rFonts w:ascii="Times" w:hAnsi="Times"/>
          <w:b/>
          <w:sz w:val="28"/>
          <w:szCs w:val="28"/>
          <w:u w:val="single"/>
        </w:rPr>
        <w:t>1 группы</w:t>
      </w:r>
      <w:r w:rsidRPr="007A33A1">
        <w:rPr>
          <w:rFonts w:ascii="Times" w:hAnsi="Times"/>
          <w:sz w:val="28"/>
          <w:szCs w:val="28"/>
          <w:u w:val="single"/>
        </w:rPr>
        <w:t xml:space="preserve"> ( кроссворд)</w:t>
      </w:r>
    </w:p>
    <w:p w14:paraId="325858EC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  <w:u w:val="single"/>
        </w:rPr>
      </w:pPr>
    </w:p>
    <w:p w14:paraId="025834D3" w14:textId="67C1126C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Все учащиеся выполняют </w:t>
      </w:r>
      <w:r w:rsidRPr="007A33A1">
        <w:rPr>
          <w:rFonts w:ascii="Times" w:hAnsi="Times"/>
          <w:b/>
          <w:sz w:val="28"/>
          <w:szCs w:val="28"/>
        </w:rPr>
        <w:t xml:space="preserve">Задание № 1 </w:t>
      </w:r>
      <w:r w:rsidRPr="007A33A1">
        <w:rPr>
          <w:rFonts w:ascii="Times" w:hAnsi="Times"/>
          <w:sz w:val="28"/>
          <w:szCs w:val="28"/>
        </w:rPr>
        <w:t xml:space="preserve"> (вписывают слова в кроссворды своих конспектов).</w:t>
      </w:r>
    </w:p>
    <w:p w14:paraId="0CEF230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33"/>
        <w:gridCol w:w="4169"/>
      </w:tblGrid>
      <w:tr w:rsidR="00863AB0" w:rsidRPr="007A33A1" w14:paraId="5FC4126F" w14:textId="77777777" w:rsidTr="002D51A2">
        <w:tc>
          <w:tcPr>
            <w:tcW w:w="5518" w:type="dxa"/>
            <w:shd w:val="clear" w:color="auto" w:fill="auto"/>
          </w:tcPr>
          <w:p w14:paraId="4D1F62A4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559"/>
              <w:gridCol w:w="407"/>
              <w:gridCol w:w="470"/>
              <w:gridCol w:w="403"/>
              <w:gridCol w:w="472"/>
              <w:gridCol w:w="419"/>
              <w:gridCol w:w="475"/>
              <w:gridCol w:w="388"/>
              <w:gridCol w:w="452"/>
              <w:gridCol w:w="424"/>
              <w:gridCol w:w="388"/>
              <w:gridCol w:w="419"/>
              <w:gridCol w:w="419"/>
              <w:gridCol w:w="222"/>
            </w:tblGrid>
            <w:tr w:rsidR="00863AB0" w:rsidRPr="007A33A1" w14:paraId="205FB80C" w14:textId="77777777" w:rsidTr="002D51A2">
              <w:tc>
                <w:tcPr>
                  <w:tcW w:w="3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81806A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CC44AD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1775AC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0AE2E4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D754784" w14:textId="77777777" w:rsidR="00863AB0" w:rsidRPr="007A33A1" w:rsidRDefault="00863AB0" w:rsidP="007A33A1">
                  <w:pPr>
                    <w:ind w:left="-8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1П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745709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DFE12D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Ч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724EFA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312" w:type="dxa"/>
                  <w:shd w:val="clear" w:color="auto" w:fill="auto"/>
                </w:tcPr>
                <w:p w14:paraId="1F0BEDE9" w14:textId="77777777" w:rsidR="00863AB0" w:rsidRPr="007A33A1" w:rsidRDefault="00863AB0" w:rsidP="007A33A1">
                  <w:pPr>
                    <w:ind w:left="-10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2А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7B2B54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Л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DE0152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Ь</w:t>
                  </w: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6898DFF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О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BD4322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Н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6943F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4A88852B" w14:textId="77777777" w:rsidTr="002D51A2">
              <w:tc>
                <w:tcPr>
                  <w:tcW w:w="34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324566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7413E0D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39A6A5F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493A2F1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582CE223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О</w:t>
                  </w:r>
                </w:p>
              </w:tc>
              <w:tc>
                <w:tcPr>
                  <w:tcW w:w="31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4CEC4AA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FF9D99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4F1E452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575009A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Д</w:t>
                  </w:r>
                </w:p>
              </w:tc>
              <w:tc>
                <w:tcPr>
                  <w:tcW w:w="31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348F9B7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44B325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3D709D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BA1A64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3756AA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737BC0EF" w14:textId="77777777" w:rsidTr="002D51A2">
              <w:tc>
                <w:tcPr>
                  <w:tcW w:w="342" w:type="dxa"/>
                  <w:shd w:val="clear" w:color="auto" w:fill="auto"/>
                </w:tcPr>
                <w:p w14:paraId="7269A4E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3А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9E8FDE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Д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A62413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Р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66DC0B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441" w:type="dxa"/>
                  <w:shd w:val="clear" w:color="auto" w:fill="auto"/>
                </w:tcPr>
                <w:p w14:paraId="3B85FF9F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С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EAC4EE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35AD89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5F34044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6995E9F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Р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73CB8F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F8FA8B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548C3B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389C6C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79CBF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5DCA0F4E" w14:textId="77777777" w:rsidTr="002D51A2">
              <w:tc>
                <w:tcPr>
                  <w:tcW w:w="342" w:type="dxa"/>
                  <w:shd w:val="clear" w:color="auto" w:fill="auto"/>
                </w:tcPr>
                <w:p w14:paraId="6DA588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Д</w:t>
                  </w:r>
                </w:p>
              </w:tc>
              <w:tc>
                <w:tcPr>
                  <w:tcW w:w="31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0280397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C29401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258D164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09CF47C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Т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05BFAF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3B6F97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0D8CD00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6E15D93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73C44A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E21A49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BB3EF0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0E4AB0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F8288E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67852305" w14:textId="77777777" w:rsidTr="002D51A2">
              <w:tc>
                <w:tcPr>
                  <w:tcW w:w="342" w:type="dxa"/>
                  <w:shd w:val="clear" w:color="auto" w:fill="auto"/>
                </w:tcPr>
                <w:p w14:paraId="2BBA0EE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Р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BDBBA5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789964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5457958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F107DE3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С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76BA547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548363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1E55EC0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614C738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CF9CC1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17E02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CFF28C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3CC811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780E95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4110A645" w14:textId="77777777" w:rsidTr="002D51A2">
              <w:tc>
                <w:tcPr>
                  <w:tcW w:w="342" w:type="dxa"/>
                  <w:shd w:val="clear" w:color="auto" w:fill="auto"/>
                </w:tcPr>
                <w:p w14:paraId="799D644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Е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61D2CD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484D4822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4К</w:t>
                  </w:r>
                </w:p>
              </w:tc>
              <w:tc>
                <w:tcPr>
                  <w:tcW w:w="312" w:type="dxa"/>
                  <w:tcBorders>
                    <w:top w:val="nil"/>
                  </w:tcBorders>
                  <w:shd w:val="clear" w:color="auto" w:fill="auto"/>
                </w:tcPr>
                <w:p w14:paraId="57D5240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6D32A88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К</w:t>
                  </w:r>
                </w:p>
              </w:tc>
              <w:tc>
                <w:tcPr>
                  <w:tcW w:w="312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0E137A0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C3D111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6DC69D0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77836D1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312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07FDBB5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2C08CF4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905768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1A092F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8333F4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2BFCF7DC" w14:textId="77777777" w:rsidTr="002D51A2">
              <w:tc>
                <w:tcPr>
                  <w:tcW w:w="342" w:type="dxa"/>
                  <w:shd w:val="clear" w:color="auto" w:fill="auto"/>
                </w:tcPr>
                <w:p w14:paraId="36C7867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С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1F7EAEE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5A083FFC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5О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98B9A9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Б</w:t>
                  </w:r>
                </w:p>
              </w:tc>
              <w:tc>
                <w:tcPr>
                  <w:tcW w:w="441" w:type="dxa"/>
                  <w:shd w:val="clear" w:color="auto" w:fill="auto"/>
                </w:tcPr>
                <w:p w14:paraId="4BB73A5F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Р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F47375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A22BC8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Щ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1A667A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7E3FDF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Н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09397D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И</w:t>
                  </w:r>
                </w:p>
              </w:tc>
              <w:tc>
                <w:tcPr>
                  <w:tcW w:w="31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935178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308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4D3882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21A32C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21ADF8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7710BF41" w14:textId="77777777" w:rsidTr="002D51A2">
              <w:tc>
                <w:tcPr>
                  <w:tcW w:w="342" w:type="dxa"/>
                  <w:shd w:val="clear" w:color="auto" w:fill="auto"/>
                </w:tcPr>
                <w:p w14:paraId="22BD7BE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А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5A47239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762DF7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Н</w:t>
                  </w:r>
                </w:p>
              </w:tc>
              <w:tc>
                <w:tcPr>
                  <w:tcW w:w="312" w:type="dxa"/>
                  <w:tcBorders>
                    <w:bottom w:val="nil"/>
                  </w:tcBorders>
                  <w:shd w:val="clear" w:color="auto" w:fill="auto"/>
                </w:tcPr>
                <w:p w14:paraId="5C7FD5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F3964F3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И</w:t>
                  </w:r>
                </w:p>
              </w:tc>
              <w:tc>
                <w:tcPr>
                  <w:tcW w:w="312" w:type="dxa"/>
                  <w:tcBorders>
                    <w:top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47E28B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90CBE6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</w:tcPr>
                <w:p w14:paraId="58F23AE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5FCAB1E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7E1863D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8BAA59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B6F692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C21A1B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146755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6A010701" w14:textId="77777777" w:rsidTr="002D51A2">
              <w:tc>
                <w:tcPr>
                  <w:tcW w:w="342" w:type="dxa"/>
                  <w:shd w:val="clear" w:color="auto" w:fill="auto"/>
                </w:tcPr>
                <w:p w14:paraId="58861E5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Т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C46E80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373FB75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268A4C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3860D8F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П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8C2E15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74ACD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BB5936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FE47A6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B37E2A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9FE436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A6BDAF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BC4A2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076009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712A7DE1" w14:textId="77777777" w:rsidTr="002D51A2">
              <w:tc>
                <w:tcPr>
                  <w:tcW w:w="34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476980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14B2A57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2481F80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Е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914264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50DBC41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Т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7AFBB52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5613AB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E17268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92DAF8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8B4C25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991334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2697EF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439995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0BC418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7DE81103" w14:textId="77777777" w:rsidTr="002D51A2">
              <w:tc>
                <w:tcPr>
                  <w:tcW w:w="3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62C168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6469013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2B5FD84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Р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16F99C2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0E73A2A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У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1AF1C1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5D6BA4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9B6675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5A6DA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D17854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A60FF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4199A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DB1BC5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9359C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863AB0" w:rsidRPr="007A33A1" w14:paraId="2B7F05A6" w14:textId="77777777" w:rsidTr="002D51A2">
              <w:tc>
                <w:tcPr>
                  <w:tcW w:w="3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AE1AB9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4E813B8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shd w:val="clear" w:color="auto" w:fill="auto"/>
                </w:tcPr>
                <w:p w14:paraId="4ED5FBF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т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0231177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05E020E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М</w:t>
                  </w: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18194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31993B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744708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79EBD5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FD2CDE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532B60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57E9FA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5BEE94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809654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</w:tbl>
          <w:p w14:paraId="4308754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  <w:p w14:paraId="368781E1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</w:p>
        </w:tc>
        <w:tc>
          <w:tcPr>
            <w:tcW w:w="5519" w:type="dxa"/>
            <w:shd w:val="clear" w:color="auto" w:fill="auto"/>
          </w:tcPr>
          <w:p w14:paraId="078E55DB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lastRenderedPageBreak/>
              <w:t>По горизонтали:</w:t>
            </w:r>
          </w:p>
          <w:p w14:paraId="7A80601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Почтальон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- разносчик почты, корреспонденции по адресам. </w:t>
            </w:r>
          </w:p>
          <w:p w14:paraId="29F42329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Адрес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(фр.) – местожительство определенного лица или местонахождение     учреждения, предприятия, организации.</w:t>
            </w:r>
          </w:p>
          <w:p w14:paraId="15F5A1A8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 xml:space="preserve">5. </w:t>
            </w:r>
            <w:r w:rsidRPr="007A33A1">
              <w:rPr>
                <w:rFonts w:ascii="Times" w:hAnsi="Times"/>
                <w:b/>
                <w:bCs/>
                <w:sz w:val="28"/>
                <w:szCs w:val="28"/>
              </w:rPr>
              <w:t xml:space="preserve">Обращение - </w:t>
            </w:r>
            <w:r w:rsidRPr="007A33A1">
              <w:rPr>
                <w:rFonts w:ascii="Times" w:hAnsi="Times"/>
                <w:bCs/>
                <w:sz w:val="28"/>
                <w:szCs w:val="28"/>
              </w:rPr>
              <w:t>слово или сочетание слов, которыми называют того, к кому обращаются с речью.</w:t>
            </w:r>
          </w:p>
          <w:p w14:paraId="0B4761A2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</w:p>
          <w:p w14:paraId="4C792EC9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lastRenderedPageBreak/>
              <w:t>По вертикали:</w:t>
            </w:r>
          </w:p>
          <w:p w14:paraId="6004B1E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</w:t>
            </w:r>
            <w:r w:rsidRPr="007A33A1">
              <w:rPr>
                <w:rFonts w:ascii="Times" w:hAnsi="Times"/>
                <w:bCs/>
                <w:iCs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bCs/>
                <w:iCs/>
                <w:sz w:val="28"/>
                <w:szCs w:val="28"/>
              </w:rPr>
              <w:t>Постскриптум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(лат.) – после написанного – приписка к оконченному и подписанному письму, обычно обозначается латинскими буквами </w:t>
            </w:r>
            <w:r w:rsidRPr="007A33A1">
              <w:rPr>
                <w:rFonts w:ascii="Times" w:hAnsi="Times"/>
                <w:b/>
                <w:bCs/>
                <w:sz w:val="28"/>
                <w:szCs w:val="28"/>
              </w:rPr>
              <w:t xml:space="preserve">P.S. </w:t>
            </w:r>
          </w:p>
          <w:p w14:paraId="2F2ADA4B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2.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Адресант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(нем.) – отправитель, лицо, посылающее почтовое или телеграфное отправление.</w:t>
            </w:r>
          </w:p>
          <w:p w14:paraId="1A053921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Адресат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(нем.) – получатель, лицо, которому адресовано почтовое  отправление.</w:t>
            </w:r>
          </w:p>
          <w:p w14:paraId="556D5E36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4.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Конверт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- пакетик из бумаги для вкладывания в него письма. </w:t>
            </w:r>
          </w:p>
        </w:tc>
      </w:tr>
    </w:tbl>
    <w:p w14:paraId="00041DD8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BCB1B4D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В конспектах выполняем </w:t>
      </w:r>
      <w:r w:rsidRPr="007A33A1">
        <w:rPr>
          <w:rFonts w:ascii="Times" w:hAnsi="Times"/>
          <w:b/>
          <w:sz w:val="28"/>
          <w:szCs w:val="28"/>
        </w:rPr>
        <w:t xml:space="preserve">Задание № 2. </w:t>
      </w:r>
      <w:r w:rsidRPr="007A33A1">
        <w:rPr>
          <w:rFonts w:ascii="Times" w:hAnsi="Times"/>
          <w:sz w:val="28"/>
          <w:szCs w:val="28"/>
        </w:rPr>
        <w:t>Выделите трудные случаи правописания.</w:t>
      </w:r>
    </w:p>
    <w:p w14:paraId="19E3385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Даны предложения. Вставьте подходящие по смыслу слова, выделите грамматическую основу.</w:t>
      </w:r>
    </w:p>
    <w:p w14:paraId="3CF5DDA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3F459E19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  <w:u w:val="single"/>
        </w:rPr>
        <w:t>Адресант</w:t>
      </w:r>
      <w:r w:rsidRPr="007A33A1">
        <w:rPr>
          <w:rFonts w:ascii="Times" w:hAnsi="Times"/>
          <w:sz w:val="28"/>
          <w:szCs w:val="28"/>
        </w:rPr>
        <w:t xml:space="preserve">   отправил  телеграмму.</w:t>
      </w:r>
    </w:p>
    <w:p w14:paraId="6CCEE8A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  <w:u w:val="single"/>
        </w:rPr>
        <w:t>Адресат</w:t>
      </w:r>
      <w:r w:rsidRPr="007A33A1">
        <w:rPr>
          <w:rFonts w:ascii="Times" w:hAnsi="Times"/>
          <w:sz w:val="28"/>
          <w:szCs w:val="28"/>
        </w:rPr>
        <w:t xml:space="preserve">  получил заказное письмо.</w:t>
      </w:r>
    </w:p>
    <w:p w14:paraId="58C0BBD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4F216B7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2)  Виды писем.</w:t>
      </w:r>
      <w:r w:rsidRPr="007A33A1">
        <w:rPr>
          <w:rFonts w:ascii="Times" w:hAnsi="Times"/>
          <w:i/>
          <w:sz w:val="28"/>
          <w:szCs w:val="28"/>
        </w:rPr>
        <w:t xml:space="preserve"> </w:t>
      </w:r>
    </w:p>
    <w:p w14:paraId="065E69DD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F0FEEA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Учитель:</w:t>
      </w:r>
      <w:r w:rsidRPr="007A33A1">
        <w:rPr>
          <w:rFonts w:ascii="Times" w:hAnsi="Times"/>
          <w:sz w:val="28"/>
          <w:szCs w:val="28"/>
        </w:rPr>
        <w:t xml:space="preserve"> По своему назначению письмо может быть простым и заказным. </w:t>
      </w:r>
    </w:p>
    <w:p w14:paraId="5143F67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 каким может быть письмо по содержанию?</w:t>
      </w:r>
    </w:p>
    <w:p w14:paraId="375396F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Как вы думаете, зачем пишут письма?</w:t>
      </w:r>
    </w:p>
    <w:p w14:paraId="1CD24F4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(Ответы учащихся)</w:t>
      </w:r>
    </w:p>
    <w:p w14:paraId="4B3730D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F59020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Существует два основных вида писем – деловые (официальные) и частные (неофициальные)</w:t>
      </w:r>
    </w:p>
    <w:p w14:paraId="34B02F59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деловые (официальные) – заявления, для которых нет специальных бланков; обычно пишутся на машинописном листе, по возможности коротко, деловито и понятно;</w:t>
      </w:r>
    </w:p>
    <w:p w14:paraId="66152A85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частные (неофициальные) </w:t>
      </w:r>
      <w:r w:rsidRPr="007A33A1">
        <w:rPr>
          <w:rFonts w:ascii="Times" w:hAnsi="Times"/>
          <w:bCs/>
          <w:sz w:val="28"/>
          <w:szCs w:val="28"/>
        </w:rPr>
        <w:t>на разные случаи обыденной жизни.</w:t>
      </w:r>
    </w:p>
    <w:p w14:paraId="550D0B3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073B06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Экспертами по этому вопросу являются представители </w:t>
      </w:r>
      <w:r w:rsidRPr="007A33A1">
        <w:rPr>
          <w:rFonts w:ascii="Times" w:hAnsi="Times"/>
          <w:b/>
          <w:i/>
          <w:sz w:val="28"/>
          <w:szCs w:val="28"/>
        </w:rPr>
        <w:t>2 группы</w:t>
      </w:r>
    </w:p>
    <w:p w14:paraId="2142D8C0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  <w:u w:val="single"/>
        </w:rPr>
        <w:t xml:space="preserve">Выступление </w:t>
      </w:r>
      <w:r w:rsidRPr="007A33A1">
        <w:rPr>
          <w:rFonts w:ascii="Times" w:hAnsi="Times"/>
          <w:b/>
          <w:i/>
          <w:sz w:val="28"/>
          <w:szCs w:val="28"/>
          <w:u w:val="single"/>
        </w:rPr>
        <w:t>2 группы</w:t>
      </w:r>
      <w:r w:rsidRPr="007A33A1">
        <w:rPr>
          <w:rFonts w:ascii="Times" w:hAnsi="Times"/>
          <w:i/>
          <w:sz w:val="28"/>
          <w:szCs w:val="28"/>
          <w:u w:val="single"/>
        </w:rPr>
        <w:t xml:space="preserve"> (пазлы):</w:t>
      </w:r>
    </w:p>
    <w:p w14:paraId="1C82114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44DE586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К </w:t>
      </w:r>
      <w:r w:rsidRPr="007A33A1">
        <w:rPr>
          <w:rFonts w:ascii="Times" w:hAnsi="Times"/>
          <w:b/>
          <w:sz w:val="28"/>
          <w:szCs w:val="28"/>
        </w:rPr>
        <w:t xml:space="preserve">частным </w:t>
      </w:r>
      <w:r w:rsidRPr="007A33A1">
        <w:rPr>
          <w:rFonts w:ascii="Times" w:hAnsi="Times"/>
          <w:sz w:val="28"/>
          <w:szCs w:val="28"/>
        </w:rPr>
        <w:t xml:space="preserve">письмам относятся: </w:t>
      </w:r>
    </w:p>
    <w:p w14:paraId="20F1CE9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lastRenderedPageBreak/>
        <w:t>рекомендательное</w:t>
      </w:r>
      <w:r w:rsidRPr="007A33A1">
        <w:rPr>
          <w:rFonts w:ascii="Times" w:hAnsi="Times"/>
          <w:sz w:val="28"/>
          <w:szCs w:val="28"/>
        </w:rPr>
        <w:t xml:space="preserve"> (письмо дают только тому, кого хорошо знают, в письме коротко говорят о способностях рекомендуемого; в меру необходимости, о личных данных);</w:t>
      </w:r>
    </w:p>
    <w:p w14:paraId="7790588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дружеское</w:t>
      </w:r>
      <w:r w:rsidRPr="007A33A1">
        <w:rPr>
          <w:rFonts w:ascii="Times" w:hAnsi="Times"/>
          <w:sz w:val="28"/>
          <w:szCs w:val="28"/>
        </w:rPr>
        <w:t xml:space="preserve"> (письмо содержит признание в  дружбе )</w:t>
      </w:r>
    </w:p>
    <w:p w14:paraId="77A0A6F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любовное </w:t>
      </w:r>
      <w:r w:rsidRPr="007A33A1">
        <w:rPr>
          <w:rFonts w:ascii="Times" w:hAnsi="Times"/>
          <w:sz w:val="28"/>
          <w:szCs w:val="28"/>
        </w:rPr>
        <w:t>( письмо содержит признание в любви )</w:t>
      </w:r>
    </w:p>
    <w:p w14:paraId="6932BBB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извинительное</w:t>
      </w:r>
      <w:r w:rsidRPr="007A33A1">
        <w:rPr>
          <w:rFonts w:ascii="Times" w:hAnsi="Times"/>
          <w:sz w:val="28"/>
          <w:szCs w:val="28"/>
        </w:rPr>
        <w:t xml:space="preserve"> (посылается тому, кого обидели; хорошо воспитанный человек не считает для себя унизительным признаться в своей бестактности и попросить за нее прощение). </w:t>
      </w:r>
    </w:p>
    <w:p w14:paraId="5A58D8F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благодарственное</w:t>
      </w:r>
      <w:r w:rsidRPr="007A33A1">
        <w:rPr>
          <w:rFonts w:ascii="Times" w:hAnsi="Times"/>
          <w:sz w:val="28"/>
          <w:szCs w:val="28"/>
        </w:rPr>
        <w:t xml:space="preserve"> (письмо содержит благодарность; посылается в том случае, если вы не имели возможности лично поблагодарить лицо, оказавшее вам услугу);</w:t>
      </w:r>
    </w:p>
    <w:p w14:paraId="1D88420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поздравительное </w:t>
      </w:r>
      <w:r w:rsidRPr="007A33A1">
        <w:rPr>
          <w:rFonts w:ascii="Times" w:hAnsi="Times"/>
          <w:sz w:val="28"/>
          <w:szCs w:val="28"/>
        </w:rPr>
        <w:t>(письмо содержит поздравление с каким-либо событием)</w:t>
      </w:r>
    </w:p>
    <w:p w14:paraId="0F595578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сочувственное </w:t>
      </w:r>
      <w:r w:rsidRPr="007A33A1">
        <w:rPr>
          <w:rFonts w:ascii="Times" w:hAnsi="Times"/>
          <w:sz w:val="28"/>
          <w:szCs w:val="28"/>
        </w:rPr>
        <w:t>(посылают тому, кого постигло какое-либо несчастье; это одно из самых трудных писем, требующих большого чувства такта; соболезнование должно быть кратким и в то же время сердечным);</w:t>
      </w:r>
    </w:p>
    <w:p w14:paraId="7130910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письмо в СМИ</w:t>
      </w:r>
      <w:r w:rsidRPr="007A33A1">
        <w:rPr>
          <w:rFonts w:ascii="Times" w:hAnsi="Times"/>
          <w:sz w:val="28"/>
          <w:szCs w:val="28"/>
        </w:rPr>
        <w:t xml:space="preserve"> (письмо содержит вопрос, просьбу, пожелание, проблему и т.д. )</w:t>
      </w:r>
    </w:p>
    <w:p w14:paraId="6F393287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письмо-совет</w:t>
      </w:r>
      <w:r w:rsidRPr="007A33A1">
        <w:rPr>
          <w:rFonts w:ascii="Times" w:hAnsi="Times"/>
          <w:sz w:val="28"/>
          <w:szCs w:val="28"/>
        </w:rPr>
        <w:t xml:space="preserve"> (содержит совет, рекомендацию, пожелание)</w:t>
      </w:r>
    </w:p>
    <w:p w14:paraId="005455A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письмо-обращение</w:t>
      </w:r>
      <w:r w:rsidRPr="007A33A1">
        <w:rPr>
          <w:rFonts w:ascii="Times" w:hAnsi="Times"/>
          <w:sz w:val="28"/>
          <w:szCs w:val="28"/>
        </w:rPr>
        <w:t xml:space="preserve">  (содержит призыв, обращение)</w:t>
      </w:r>
    </w:p>
    <w:p w14:paraId="3E670E89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бывают и другие виды писем. Мы назвали только самые распространенные.</w:t>
      </w:r>
    </w:p>
    <w:p w14:paraId="12A564F5" w14:textId="3864D16E" w:rsidR="00863AB0" w:rsidRPr="007A33A1" w:rsidRDefault="00863AB0" w:rsidP="007A33A1">
      <w:pPr>
        <w:spacing w:before="100" w:beforeAutospacing="1" w:after="100" w:afterAutospacing="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 помощью писем люди общаются на расстоянии, сообщают новости из своей жизни, поддерживают друг друга в трудные минуты и разделяют радость.</w:t>
      </w:r>
    </w:p>
    <w:p w14:paraId="6E1EBBEE" w14:textId="77777777" w:rsidR="00863AB0" w:rsidRPr="007A33A1" w:rsidRDefault="00863AB0" w:rsidP="007A33A1">
      <w:pPr>
        <w:spacing w:before="100" w:beforeAutospacing="1" w:after="100" w:afterAutospacing="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Чаще всего мы пишем письма близким, знакомым, родным, чтобы поделиться своими мыслями, чувствами, переживаниями.</w:t>
      </w:r>
    </w:p>
    <w:p w14:paraId="2CB32104" w14:textId="77777777" w:rsidR="00435CBA" w:rsidRDefault="00863AB0" w:rsidP="00435CBA">
      <w:pPr>
        <w:spacing w:before="100" w:beforeAutospacing="1" w:after="100" w:afterAutospacing="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Нам важно знать, как живет наш собеседник, интересно знать его мнение о том, что нас волнует. В письмах мы советуем, утешаем, убеждаем, спорим, рассказываем о своих делах. </w:t>
      </w:r>
    </w:p>
    <w:p w14:paraId="5E03DA2A" w14:textId="60C4B052" w:rsidR="00863AB0" w:rsidRPr="00435CBA" w:rsidRDefault="00863AB0" w:rsidP="00435CBA">
      <w:pPr>
        <w:spacing w:before="100" w:beforeAutospacing="1" w:after="100" w:afterAutospacing="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  <w:u w:val="single"/>
        </w:rPr>
        <w:t>Структура письма</w:t>
      </w:r>
    </w:p>
    <w:p w14:paraId="1994B39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Все письма объединяет единая структура или общий план письма. </w:t>
      </w:r>
    </w:p>
    <w:p w14:paraId="78B9BE0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  <w:u w:val="single"/>
        </w:rPr>
        <w:t xml:space="preserve">Итак, </w:t>
      </w:r>
      <w:r w:rsidRPr="007A33A1">
        <w:rPr>
          <w:rFonts w:ascii="Times" w:hAnsi="Times"/>
          <w:b/>
          <w:sz w:val="28"/>
          <w:szCs w:val="28"/>
          <w:u w:val="single"/>
        </w:rPr>
        <w:t>3 группа</w:t>
      </w:r>
      <w:r w:rsidRPr="007A33A1">
        <w:rPr>
          <w:rFonts w:ascii="Times" w:hAnsi="Times"/>
          <w:sz w:val="28"/>
          <w:szCs w:val="28"/>
          <w:u w:val="single"/>
        </w:rPr>
        <w:t xml:space="preserve">, вам слово.  </w:t>
      </w:r>
    </w:p>
    <w:p w14:paraId="08BD0D0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8"/>
        <w:gridCol w:w="4894"/>
      </w:tblGrid>
      <w:tr w:rsidR="00863AB0" w:rsidRPr="007A33A1" w14:paraId="063E4151" w14:textId="77777777" w:rsidTr="002D51A2">
        <w:tc>
          <w:tcPr>
            <w:tcW w:w="5518" w:type="dxa"/>
            <w:shd w:val="clear" w:color="auto" w:fill="auto"/>
          </w:tcPr>
          <w:p w14:paraId="57A8CB2F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bCs/>
                <w:sz w:val="28"/>
                <w:szCs w:val="28"/>
              </w:rPr>
            </w:pPr>
          </w:p>
          <w:tbl>
            <w:tblPr>
              <w:tblW w:w="467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675"/>
            </w:tblGrid>
            <w:tr w:rsidR="00863AB0" w:rsidRPr="007A33A1" w14:paraId="4DD8A076" w14:textId="77777777" w:rsidTr="002D51A2">
              <w:tc>
                <w:tcPr>
                  <w:tcW w:w="4675" w:type="dxa"/>
                  <w:shd w:val="clear" w:color="auto" w:fill="auto"/>
                </w:tcPr>
                <w:p w14:paraId="0187B28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1. Приветствие или обращение</w:t>
                  </w:r>
                </w:p>
              </w:tc>
            </w:tr>
            <w:tr w:rsidR="00863AB0" w:rsidRPr="007A33A1" w14:paraId="6AE1622C" w14:textId="77777777" w:rsidTr="002D51A2">
              <w:tc>
                <w:tcPr>
                  <w:tcW w:w="4675" w:type="dxa"/>
                  <w:shd w:val="clear" w:color="auto" w:fill="auto"/>
                </w:tcPr>
                <w:p w14:paraId="0A90AA4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2. Вступление </w:t>
                  </w:r>
                </w:p>
              </w:tc>
            </w:tr>
            <w:tr w:rsidR="00863AB0" w:rsidRPr="007A33A1" w14:paraId="4554CCBD" w14:textId="77777777" w:rsidTr="002D51A2">
              <w:tc>
                <w:tcPr>
                  <w:tcW w:w="4675" w:type="dxa"/>
                  <w:shd w:val="clear" w:color="auto" w:fill="auto"/>
                </w:tcPr>
                <w:p w14:paraId="63801FE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3. Основная часть </w:t>
                  </w:r>
                </w:p>
              </w:tc>
            </w:tr>
            <w:tr w:rsidR="00863AB0" w:rsidRPr="007A33A1" w14:paraId="55FDAEF4" w14:textId="77777777" w:rsidTr="002D51A2">
              <w:tc>
                <w:tcPr>
                  <w:tcW w:w="4675" w:type="dxa"/>
                  <w:shd w:val="clear" w:color="auto" w:fill="auto"/>
                </w:tcPr>
                <w:p w14:paraId="613F571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4. Заключение.</w:t>
                  </w:r>
                </w:p>
              </w:tc>
            </w:tr>
            <w:tr w:rsidR="00863AB0" w:rsidRPr="007A33A1" w14:paraId="71AEBDA3" w14:textId="77777777" w:rsidTr="002D51A2">
              <w:tc>
                <w:tcPr>
                  <w:tcW w:w="4675" w:type="dxa"/>
                  <w:shd w:val="clear" w:color="auto" w:fill="auto"/>
                </w:tcPr>
                <w:p w14:paraId="002DA20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5. Дата.</w:t>
                  </w:r>
                </w:p>
              </w:tc>
            </w:tr>
            <w:tr w:rsidR="00863AB0" w:rsidRPr="007A33A1" w14:paraId="4B1518A5" w14:textId="77777777" w:rsidTr="002D51A2">
              <w:tc>
                <w:tcPr>
                  <w:tcW w:w="4675" w:type="dxa"/>
                  <w:shd w:val="clear" w:color="auto" w:fill="auto"/>
                </w:tcPr>
                <w:p w14:paraId="57AE0C2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6. Подпись.</w:t>
                  </w:r>
                </w:p>
              </w:tc>
            </w:tr>
            <w:tr w:rsidR="00863AB0" w:rsidRPr="007A33A1" w14:paraId="7D40C2EA" w14:textId="77777777" w:rsidTr="002D51A2">
              <w:tc>
                <w:tcPr>
                  <w:tcW w:w="4675" w:type="dxa"/>
                  <w:shd w:val="clear" w:color="auto" w:fill="auto"/>
                </w:tcPr>
                <w:p w14:paraId="035F620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  <w:lang w:val="en-US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7.  </w:t>
                  </w:r>
                  <w:r w:rsidRPr="007A33A1">
                    <w:rPr>
                      <w:rFonts w:ascii="Times" w:hAnsi="Times"/>
                      <w:sz w:val="28"/>
                      <w:szCs w:val="28"/>
                      <w:lang w:val="en-US"/>
                    </w:rPr>
                    <w:t>PS (</w:t>
                  </w: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постскриптум</w:t>
                  </w:r>
                  <w:r w:rsidRPr="007A33A1">
                    <w:rPr>
                      <w:rFonts w:ascii="Times" w:hAnsi="Times"/>
                      <w:sz w:val="28"/>
                      <w:szCs w:val="28"/>
                      <w:lang w:val="en-US"/>
                    </w:rPr>
                    <w:t>)</w:t>
                  </w:r>
                </w:p>
              </w:tc>
            </w:tr>
          </w:tbl>
          <w:p w14:paraId="38828E6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  <w:u w:val="single"/>
              </w:rPr>
            </w:pPr>
          </w:p>
        </w:tc>
        <w:tc>
          <w:tcPr>
            <w:tcW w:w="5519" w:type="dxa"/>
            <w:shd w:val="clear" w:color="auto" w:fill="auto"/>
          </w:tcPr>
          <w:p w14:paraId="039F02E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  <w:u w:val="single"/>
              </w:rPr>
              <w:t>Ученик: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Письмо должно начинаться с приветствия или обращения. Дальше вступление, потом само содержание письма, т.е. основная часть, затем заключение. И в конце письма необходимо поставить дату и подписать письмо. Но если вы что-то забыли написать, можно дописать это </w:t>
            </w:r>
            <w:r w:rsidRPr="007A33A1">
              <w:rPr>
                <w:rFonts w:ascii="Times" w:hAnsi="Times"/>
                <w:sz w:val="28"/>
                <w:szCs w:val="28"/>
              </w:rPr>
              <w:lastRenderedPageBreak/>
              <w:t xml:space="preserve">в постскриптуме после знака </w:t>
            </w:r>
            <w:r w:rsidRPr="007A33A1">
              <w:rPr>
                <w:rFonts w:ascii="Times" w:hAnsi="Times"/>
                <w:sz w:val="28"/>
                <w:szCs w:val="28"/>
                <w:lang w:val="en-US"/>
              </w:rPr>
              <w:t>P</w:t>
            </w:r>
            <w:r w:rsidRPr="007A33A1">
              <w:rPr>
                <w:rFonts w:ascii="Times" w:hAnsi="Times"/>
                <w:sz w:val="28"/>
                <w:szCs w:val="28"/>
              </w:rPr>
              <w:t>.</w:t>
            </w:r>
            <w:r w:rsidRPr="007A33A1">
              <w:rPr>
                <w:rFonts w:ascii="Times" w:hAnsi="Times"/>
                <w:sz w:val="28"/>
                <w:szCs w:val="28"/>
                <w:lang w:val="en-US"/>
              </w:rPr>
              <w:t>S</w:t>
            </w:r>
            <w:r w:rsidRPr="007A33A1">
              <w:rPr>
                <w:rFonts w:ascii="Times" w:hAnsi="Times"/>
                <w:sz w:val="28"/>
                <w:szCs w:val="28"/>
              </w:rPr>
              <w:t>.</w:t>
            </w:r>
          </w:p>
        </w:tc>
      </w:tr>
    </w:tbl>
    <w:p w14:paraId="1D5C7028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color w:val="FF0000"/>
          <w:sz w:val="28"/>
          <w:szCs w:val="28"/>
        </w:rPr>
      </w:pPr>
    </w:p>
    <w:p w14:paraId="7E477D0D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 xml:space="preserve"> Знаете ли вы, что по подписи можно определить характер адресанта?</w:t>
      </w:r>
    </w:p>
    <w:p w14:paraId="179569B7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А по обращению можно определить каково отношение к адресату.</w:t>
      </w:r>
    </w:p>
    <w:p w14:paraId="5A054D0C" w14:textId="77777777" w:rsidR="00863AB0" w:rsidRPr="007A33A1" w:rsidRDefault="00863AB0" w:rsidP="007A33A1">
      <w:pPr>
        <w:jc w:val="both"/>
        <w:outlineLvl w:val="2"/>
        <w:rPr>
          <w:rFonts w:ascii="Times" w:hAnsi="Times"/>
          <w:sz w:val="28"/>
          <w:szCs w:val="28"/>
        </w:rPr>
      </w:pPr>
    </w:p>
    <w:p w14:paraId="1869AEB6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Каждое письмо, ребята, начинается с приветствия и с обращения к адресату</w:t>
      </w:r>
      <w:r w:rsidRPr="007A33A1">
        <w:rPr>
          <w:rFonts w:ascii="Times" w:hAnsi="Times"/>
          <w:bCs/>
          <w:sz w:val="28"/>
          <w:szCs w:val="28"/>
        </w:rPr>
        <w:t xml:space="preserve">. </w:t>
      </w:r>
    </w:p>
    <w:p w14:paraId="29603E6E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Что вы знаете о знаках препинания при обращении? Откройте справочник, проверьте свой ответ.  (Ответы учащихся).</w:t>
      </w:r>
    </w:p>
    <w:p w14:paraId="6C47D248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i/>
          <w:sz w:val="28"/>
          <w:szCs w:val="28"/>
        </w:rPr>
      </w:pPr>
      <w:r w:rsidRPr="007A33A1">
        <w:rPr>
          <w:rFonts w:ascii="Times" w:hAnsi="Times"/>
          <w:b/>
          <w:bCs/>
          <w:i/>
          <w:sz w:val="28"/>
          <w:szCs w:val="28"/>
        </w:rPr>
        <w:t>Обращение на письме</w:t>
      </w:r>
      <w:r w:rsidRPr="007A33A1">
        <w:rPr>
          <w:rFonts w:ascii="Times" w:hAnsi="Times"/>
          <w:bCs/>
          <w:i/>
          <w:sz w:val="28"/>
          <w:szCs w:val="28"/>
        </w:rPr>
        <w:t xml:space="preserve"> выделяется запятыми, если произносится с сильным чувством, после обращения  ставится восклицательный знак.</w:t>
      </w:r>
    </w:p>
    <w:p w14:paraId="1A5B0992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i/>
          <w:sz w:val="28"/>
          <w:szCs w:val="28"/>
        </w:rPr>
      </w:pPr>
    </w:p>
    <w:p w14:paraId="318AF1CB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Учитель: </w:t>
      </w:r>
      <w:r w:rsidRPr="007A33A1">
        <w:rPr>
          <w:rFonts w:ascii="Times" w:hAnsi="Times"/>
          <w:sz w:val="28"/>
          <w:szCs w:val="28"/>
        </w:rPr>
        <w:t xml:space="preserve">Выполните </w:t>
      </w:r>
      <w:r w:rsidRPr="007A33A1">
        <w:rPr>
          <w:rFonts w:ascii="Times" w:hAnsi="Times"/>
          <w:b/>
          <w:sz w:val="28"/>
          <w:szCs w:val="28"/>
        </w:rPr>
        <w:t xml:space="preserve">задание №3 </w:t>
      </w:r>
    </w:p>
    <w:p w14:paraId="3A6AC4B9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 xml:space="preserve">Перед вами отрывки из писем М.Горького. (О Горьком). </w:t>
      </w:r>
    </w:p>
    <w:p w14:paraId="2D09CE17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 xml:space="preserve">Понаблюдайте, какими разнообразными могут быть обращения  в письмах. </w:t>
      </w:r>
    </w:p>
    <w:p w14:paraId="6C341CDF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Поставьте знаки препинания.</w:t>
      </w:r>
    </w:p>
    <w:p w14:paraId="26449305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color w:val="FF0000"/>
          <w:sz w:val="28"/>
          <w:szCs w:val="28"/>
        </w:rPr>
      </w:pPr>
    </w:p>
    <w:p w14:paraId="2FC8F1F9" w14:textId="77777777" w:rsidR="00863AB0" w:rsidRPr="007A33A1" w:rsidRDefault="00863AB0" w:rsidP="007A33A1">
      <w:pPr>
        <w:numPr>
          <w:ilvl w:val="0"/>
          <w:numId w:val="20"/>
        </w:num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Дорогие мои ребята! Рад был получить ваши письма и очень обрадован вашими успехами.</w:t>
      </w:r>
    </w:p>
    <w:p w14:paraId="4AF7980D" w14:textId="77777777" w:rsidR="00863AB0" w:rsidRPr="007A33A1" w:rsidRDefault="00863AB0" w:rsidP="007A33A1">
      <w:pPr>
        <w:numPr>
          <w:ilvl w:val="0"/>
          <w:numId w:val="20"/>
        </w:num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Здравствуйте, ребята! Получил ваше письмо…</w:t>
      </w:r>
    </w:p>
    <w:p w14:paraId="17910637" w14:textId="77777777" w:rsidR="00863AB0" w:rsidRPr="007A33A1" w:rsidRDefault="00863AB0" w:rsidP="007A33A1">
      <w:pPr>
        <w:numPr>
          <w:ilvl w:val="0"/>
          <w:numId w:val="20"/>
        </w:num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Сердечный привет вам, будущие доктора, инженеры, поэты, летчики,  педагоги, изобретатели! Хорошее письмо прислали вы…</w:t>
      </w:r>
    </w:p>
    <w:p w14:paraId="31A81724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sz w:val="28"/>
          <w:szCs w:val="28"/>
        </w:rPr>
      </w:pPr>
    </w:p>
    <w:p w14:paraId="188C8B89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sz w:val="28"/>
          <w:szCs w:val="28"/>
          <w:u w:val="single"/>
        </w:rPr>
      </w:pPr>
      <w:r w:rsidRPr="007A33A1">
        <w:rPr>
          <w:rFonts w:ascii="Times" w:hAnsi="Times"/>
          <w:b/>
          <w:bCs/>
          <w:sz w:val="28"/>
          <w:szCs w:val="28"/>
          <w:u w:val="single"/>
          <w:lang w:val="en-US"/>
        </w:rPr>
        <w:t xml:space="preserve"> </w:t>
      </w:r>
      <w:r w:rsidRPr="007A33A1">
        <w:rPr>
          <w:rFonts w:ascii="Times" w:hAnsi="Times"/>
          <w:b/>
          <w:bCs/>
          <w:sz w:val="28"/>
          <w:szCs w:val="28"/>
          <w:u w:val="single"/>
        </w:rPr>
        <w:t>Работа с таблицей</w:t>
      </w:r>
    </w:p>
    <w:p w14:paraId="62D1B6DF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sz w:val="28"/>
          <w:szCs w:val="28"/>
        </w:rPr>
      </w:pPr>
    </w:p>
    <w:p w14:paraId="22617A61" w14:textId="77777777" w:rsidR="00863AB0" w:rsidRPr="007A33A1" w:rsidRDefault="00863AB0" w:rsidP="007A33A1">
      <w:pPr>
        <w:jc w:val="both"/>
        <w:outlineLvl w:val="2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Учитель: </w:t>
      </w:r>
      <w:r w:rsidRPr="007A33A1">
        <w:rPr>
          <w:rFonts w:ascii="Times" w:hAnsi="Times"/>
          <w:sz w:val="28"/>
          <w:szCs w:val="28"/>
        </w:rPr>
        <w:t xml:space="preserve">Как еще можно обратиться в письме? </w:t>
      </w:r>
    </w:p>
    <w:p w14:paraId="10A0AE43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Существуют так называемые вспомогательные слова, речевые формулы или по-другому клише, которые употребляют в письмах.</w:t>
      </w:r>
    </w:p>
    <w:p w14:paraId="7F49FDB4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</w:p>
    <w:p w14:paraId="5496D987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color w:val="FF0000"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Рассмотрим таблицу «</w:t>
      </w:r>
      <w:r w:rsidRPr="007A33A1">
        <w:rPr>
          <w:rFonts w:ascii="Times" w:hAnsi="Times"/>
          <w:b/>
          <w:bCs/>
          <w:sz w:val="28"/>
          <w:szCs w:val="28"/>
        </w:rPr>
        <w:t>Структура письма и речевые формулы, используемые в них».</w:t>
      </w:r>
    </w:p>
    <w:p w14:paraId="3A23E2B1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sz w:val="28"/>
          <w:szCs w:val="28"/>
        </w:rPr>
      </w:pPr>
    </w:p>
    <w:p w14:paraId="0DBC6131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color w:val="FF0000"/>
          <w:sz w:val="28"/>
          <w:szCs w:val="28"/>
        </w:rPr>
      </w:pPr>
    </w:p>
    <w:p w14:paraId="0EE953D2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Структура письма и речевые формулы, используемые в них</w:t>
      </w:r>
    </w:p>
    <w:p w14:paraId="2841498D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sz w:val="28"/>
          <w:szCs w:val="28"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84"/>
        <w:gridCol w:w="3902"/>
        <w:gridCol w:w="3170"/>
      </w:tblGrid>
      <w:tr w:rsidR="00863AB0" w:rsidRPr="007A33A1" w14:paraId="79FE70A2" w14:textId="77777777" w:rsidTr="00B46A1A">
        <w:tc>
          <w:tcPr>
            <w:tcW w:w="3384" w:type="dxa"/>
            <w:shd w:val="clear" w:color="auto" w:fill="auto"/>
          </w:tcPr>
          <w:p w14:paraId="6BAF6AC8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  <w:r w:rsidRPr="007A33A1">
              <w:rPr>
                <w:rFonts w:ascii="Times" w:hAnsi="Times"/>
                <w:b/>
                <w:sz w:val="28"/>
                <w:szCs w:val="28"/>
              </w:rPr>
              <w:t>Основные части и содержание письма</w:t>
            </w:r>
          </w:p>
        </w:tc>
        <w:tc>
          <w:tcPr>
            <w:tcW w:w="707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3A05C37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  <w:r w:rsidRPr="007A33A1">
              <w:rPr>
                <w:rFonts w:ascii="Times" w:hAnsi="Times"/>
                <w:b/>
                <w:sz w:val="28"/>
                <w:szCs w:val="28"/>
              </w:rPr>
              <w:t>Речевые формулы</w:t>
            </w:r>
          </w:p>
        </w:tc>
      </w:tr>
      <w:tr w:rsidR="00863AB0" w:rsidRPr="007A33A1" w14:paraId="6182426E" w14:textId="77777777" w:rsidTr="00B46A1A">
        <w:tc>
          <w:tcPr>
            <w:tcW w:w="3384" w:type="dxa"/>
            <w:shd w:val="clear" w:color="auto" w:fill="auto"/>
          </w:tcPr>
          <w:p w14:paraId="31340212" w14:textId="77777777" w:rsidR="00863AB0" w:rsidRPr="007A33A1" w:rsidRDefault="00863AB0" w:rsidP="007A33A1">
            <w:pPr>
              <w:jc w:val="both"/>
              <w:rPr>
                <w:rFonts w:ascii="Times" w:hAnsi="Times"/>
                <w:b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1.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Приветствие или обращение</w:t>
            </w:r>
          </w:p>
          <w:p w14:paraId="334032E6" w14:textId="77777777" w:rsidR="00863AB0" w:rsidRPr="007A33A1" w:rsidRDefault="00863AB0" w:rsidP="007A33A1">
            <w:pPr>
              <w:ind w:left="36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40ED6A8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Здравствуйте!</w:t>
            </w:r>
          </w:p>
          <w:p w14:paraId="6F1CE07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Уважаемый…</w:t>
            </w:r>
          </w:p>
          <w:p w14:paraId="41DBEEC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Добрый день!</w:t>
            </w:r>
          </w:p>
          <w:p w14:paraId="2D640EF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729E652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Приветствую тебя!</w:t>
            </w:r>
          </w:p>
          <w:p w14:paraId="419A8F8F" w14:textId="7B1ADECD" w:rsidR="00863AB0" w:rsidRPr="007A33A1" w:rsidRDefault="00B46A1A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>
              <w:rPr>
                <w:rFonts w:ascii="Times" w:hAnsi="Times"/>
                <w:sz w:val="28"/>
                <w:szCs w:val="28"/>
              </w:rPr>
              <w:t xml:space="preserve">Дорогой </w:t>
            </w:r>
            <w:r w:rsidR="00863AB0" w:rsidRPr="007A33A1">
              <w:rPr>
                <w:rFonts w:ascii="Times" w:hAnsi="Times"/>
                <w:sz w:val="28"/>
                <w:szCs w:val="28"/>
              </w:rPr>
              <w:t>(милый, любимый, родной мой)… имя и его формы</w:t>
            </w:r>
          </w:p>
        </w:tc>
      </w:tr>
      <w:tr w:rsidR="00863AB0" w:rsidRPr="007A33A1" w14:paraId="65409C50" w14:textId="77777777" w:rsidTr="00B46A1A">
        <w:tc>
          <w:tcPr>
            <w:tcW w:w="3384" w:type="dxa"/>
            <w:shd w:val="clear" w:color="auto" w:fill="auto"/>
          </w:tcPr>
          <w:p w14:paraId="5D3B5BD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2.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Вступление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</w:p>
          <w:p w14:paraId="4940085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lastRenderedPageBreak/>
              <w:t>(вопросы, отражающие интерес к жизни адресата, добрые слова в его адрес, пожелания).</w:t>
            </w: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388C263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lastRenderedPageBreak/>
              <w:t>Разрешите поздравить…</w:t>
            </w:r>
          </w:p>
          <w:p w14:paraId="73A3633F" w14:textId="77777777" w:rsidR="00863AB0" w:rsidRPr="007A33A1" w:rsidRDefault="00863AB0" w:rsidP="007A33A1">
            <w:pPr>
              <w:pStyle w:val="HTML"/>
              <w:jc w:val="both"/>
              <w:rPr>
                <w:rFonts w:ascii="Times" w:hAnsi="Times" w:cs="Times New Roman"/>
                <w:sz w:val="28"/>
                <w:szCs w:val="28"/>
              </w:rPr>
            </w:pPr>
            <w:r w:rsidRPr="007A33A1">
              <w:rPr>
                <w:rFonts w:ascii="Times" w:hAnsi="Times" w:cs="Times New Roman"/>
                <w:sz w:val="28"/>
                <w:szCs w:val="28"/>
              </w:rPr>
              <w:lastRenderedPageBreak/>
              <w:t>Получил Ваше письмо                                               Как Ваши дела…</w:t>
            </w:r>
          </w:p>
          <w:p w14:paraId="5E23627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Рад возможности писать Вам…</w:t>
            </w:r>
          </w:p>
          <w:p w14:paraId="0E8575B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31023C2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lastRenderedPageBreak/>
              <w:t>Очень соскучился…</w:t>
            </w:r>
          </w:p>
          <w:p w14:paraId="3DC9BCD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lastRenderedPageBreak/>
              <w:t>от всей души…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от всего сердца…</w:t>
            </w:r>
          </w:p>
          <w:p w14:paraId="7F5E71C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сердечно…</w:t>
            </w:r>
          </w:p>
        </w:tc>
      </w:tr>
      <w:tr w:rsidR="00863AB0" w:rsidRPr="007A33A1" w14:paraId="1CD2D0BA" w14:textId="77777777" w:rsidTr="00B46A1A">
        <w:tc>
          <w:tcPr>
            <w:tcW w:w="3384" w:type="dxa"/>
            <w:shd w:val="clear" w:color="auto" w:fill="auto"/>
          </w:tcPr>
          <w:p w14:paraId="7AB996F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lastRenderedPageBreak/>
              <w:t xml:space="preserve">3.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Основная часть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(изложение информации, интересующей адресата). </w:t>
            </w: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3CE206E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Хочу спросить Вас о…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Хотелось бы знать Ваше мнение о…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У меня к Вам большая просьба…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Ваше мнение о проблеме…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Я обращаюсь к Вам…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 xml:space="preserve">Я не могу сказать… 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 xml:space="preserve">Я прошу… </w:t>
            </w:r>
          </w:p>
          <w:p w14:paraId="4630BA1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Согласен с Вами…</w:t>
            </w: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565FF83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Разделяю Вашу точку зрения…</w:t>
            </w:r>
          </w:p>
          <w:p w14:paraId="3AC168F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Хочется сообщить…</w:t>
            </w:r>
          </w:p>
          <w:p w14:paraId="28E4743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Я хотел бы рассказать…</w:t>
            </w:r>
          </w:p>
          <w:p w14:paraId="5F4A58E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Я очень хочу поделиться с тобой мыслями о…</w:t>
            </w:r>
          </w:p>
          <w:p w14:paraId="4242C08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Вот некоторые новости…</w:t>
            </w:r>
          </w:p>
          <w:p w14:paraId="15E211D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Ты спрашиваешь, что у нас нового…</w:t>
            </w:r>
          </w:p>
        </w:tc>
      </w:tr>
      <w:tr w:rsidR="00863AB0" w:rsidRPr="007A33A1" w14:paraId="37EC5EF7" w14:textId="77777777" w:rsidTr="00B46A1A">
        <w:tc>
          <w:tcPr>
            <w:tcW w:w="3384" w:type="dxa"/>
            <w:shd w:val="clear" w:color="auto" w:fill="auto"/>
          </w:tcPr>
          <w:p w14:paraId="5E9E39D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4.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Заключение</w:t>
            </w:r>
            <w:r w:rsidRPr="007A33A1">
              <w:rPr>
                <w:rFonts w:ascii="Times" w:hAnsi="Times"/>
                <w:sz w:val="28"/>
                <w:szCs w:val="28"/>
              </w:rPr>
              <w:t>.</w:t>
            </w:r>
          </w:p>
          <w:p w14:paraId="771D2DB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Итоговые фразы:</w:t>
            </w:r>
          </w:p>
          <w:p w14:paraId="356FAC0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просьба писать; предположение, что переписка будет регулярной;</w:t>
            </w:r>
          </w:p>
          <w:p w14:paraId="1828888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благодарности; пожелания;</w:t>
            </w:r>
          </w:p>
          <w:p w14:paraId="660B5F8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приветы и прощание; уверения в уважении, дружбе, любви.</w:t>
            </w:r>
          </w:p>
        </w:tc>
        <w:tc>
          <w:tcPr>
            <w:tcW w:w="3902" w:type="dxa"/>
            <w:tcBorders>
              <w:bottom w:val="single" w:sz="4" w:space="0" w:color="auto"/>
              <w:right w:val="nil"/>
            </w:tcBorders>
            <w:shd w:val="clear" w:color="auto" w:fill="auto"/>
          </w:tcPr>
          <w:p w14:paraId="5D5D149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С (глубоким, искренним) уважением…</w:t>
            </w:r>
          </w:p>
          <w:p w14:paraId="56EAB39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Позвольте пожелать…</w:t>
            </w:r>
          </w:p>
          <w:p w14:paraId="04F7F16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Я очень благодарен…</w:t>
            </w:r>
            <w:r w:rsidRPr="007A33A1">
              <w:rPr>
                <w:rFonts w:ascii="Times" w:hAnsi="Times"/>
                <w:sz w:val="28"/>
                <w:szCs w:val="28"/>
              </w:rPr>
              <w:br/>
              <w:t>Большое (огромное) спасибо…</w:t>
            </w:r>
          </w:p>
          <w:p w14:paraId="36F4146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Благодарю вас за то, что</w:t>
            </w:r>
          </w:p>
          <w:p w14:paraId="4CC0223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Напиши мне о…</w:t>
            </w:r>
          </w:p>
          <w:p w14:paraId="01ED6D8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Мне интересно узнать…</w:t>
            </w:r>
          </w:p>
          <w:p w14:paraId="0C907E5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Пишите  чаще.</w:t>
            </w:r>
          </w:p>
          <w:p w14:paraId="1E4B60F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  <w:bottom w:val="single" w:sz="4" w:space="0" w:color="auto"/>
            </w:tcBorders>
            <w:shd w:val="clear" w:color="auto" w:fill="auto"/>
          </w:tcPr>
          <w:p w14:paraId="4CD4C02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Жду ответа.</w:t>
            </w:r>
          </w:p>
          <w:p w14:paraId="18DBE17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Любящий тебя…</w:t>
            </w:r>
          </w:p>
          <w:p w14:paraId="466431E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Желаю Вам всего доброго (хорошего)…</w:t>
            </w:r>
          </w:p>
          <w:p w14:paraId="0CDAFE7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Спасибо за…</w:t>
            </w:r>
          </w:p>
          <w:p w14:paraId="4861517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Очень скучаю без тебя…</w:t>
            </w:r>
          </w:p>
          <w:p w14:paraId="587EC5C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Привет всем нашим…</w:t>
            </w:r>
          </w:p>
          <w:p w14:paraId="1275453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До свидания!</w:t>
            </w:r>
          </w:p>
        </w:tc>
      </w:tr>
      <w:tr w:rsidR="00863AB0" w:rsidRPr="007A33A1" w14:paraId="2704CB26" w14:textId="77777777" w:rsidTr="00B46A1A">
        <w:tc>
          <w:tcPr>
            <w:tcW w:w="3384" w:type="dxa"/>
            <w:shd w:val="clear" w:color="auto" w:fill="auto"/>
          </w:tcPr>
          <w:p w14:paraId="0203EE5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5.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Дата.</w:t>
            </w: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6BDC4E4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7DB5157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6ED9CAFF" w14:textId="77777777" w:rsidTr="00B46A1A">
        <w:tc>
          <w:tcPr>
            <w:tcW w:w="3384" w:type="dxa"/>
            <w:shd w:val="clear" w:color="auto" w:fill="auto"/>
          </w:tcPr>
          <w:p w14:paraId="7DF239B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6. 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Подпись.</w:t>
            </w: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509CCAD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2A1E7E2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5DC8F935" w14:textId="77777777" w:rsidTr="00B46A1A">
        <w:tc>
          <w:tcPr>
            <w:tcW w:w="3384" w:type="dxa"/>
            <w:shd w:val="clear" w:color="auto" w:fill="auto"/>
          </w:tcPr>
          <w:p w14:paraId="344D810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  <w:lang w:val="en-US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7.  </w:t>
            </w:r>
            <w:r w:rsidRPr="007A33A1">
              <w:rPr>
                <w:rFonts w:ascii="Times" w:hAnsi="Times"/>
                <w:b/>
                <w:sz w:val="28"/>
                <w:szCs w:val="28"/>
                <w:lang w:val="en-US"/>
              </w:rPr>
              <w:t>PS (</w:t>
            </w:r>
            <w:r w:rsidRPr="007A33A1">
              <w:rPr>
                <w:rFonts w:ascii="Times" w:hAnsi="Times"/>
                <w:b/>
                <w:sz w:val="28"/>
                <w:szCs w:val="28"/>
              </w:rPr>
              <w:t>постскриптум</w:t>
            </w:r>
            <w:r w:rsidRPr="007A33A1">
              <w:rPr>
                <w:rFonts w:ascii="Times" w:hAnsi="Times"/>
                <w:b/>
                <w:sz w:val="28"/>
                <w:szCs w:val="28"/>
                <w:lang w:val="en-US"/>
              </w:rPr>
              <w:t>)</w:t>
            </w:r>
          </w:p>
        </w:tc>
        <w:tc>
          <w:tcPr>
            <w:tcW w:w="3902" w:type="dxa"/>
            <w:tcBorders>
              <w:right w:val="nil"/>
            </w:tcBorders>
            <w:shd w:val="clear" w:color="auto" w:fill="auto"/>
          </w:tcPr>
          <w:p w14:paraId="1C5B2AF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3170" w:type="dxa"/>
            <w:tcBorders>
              <w:left w:val="nil"/>
            </w:tcBorders>
            <w:shd w:val="clear" w:color="auto" w:fill="auto"/>
          </w:tcPr>
          <w:p w14:paraId="708C9F5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</w:tbl>
    <w:p w14:paraId="020D602B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62EF30A" w14:textId="50E24F3D" w:rsidR="00863AB0" w:rsidRPr="00B46A1A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B46A1A">
        <w:rPr>
          <w:rFonts w:ascii="Times" w:hAnsi="Times"/>
          <w:b/>
          <w:sz w:val="28"/>
          <w:szCs w:val="28"/>
        </w:rPr>
        <w:t xml:space="preserve"> Обращаю ваше внимание на правописание слов «здравствуйте», «до свидания» </w:t>
      </w:r>
    </w:p>
    <w:p w14:paraId="622EA0E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31E069DB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 xml:space="preserve"> Анализ писем.</w:t>
      </w:r>
    </w:p>
    <w:p w14:paraId="0949D48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Учитель: </w:t>
      </w:r>
      <w:r w:rsidRPr="007A33A1">
        <w:rPr>
          <w:rFonts w:ascii="Times" w:hAnsi="Times"/>
          <w:bCs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</w:rPr>
        <w:t>В ваших конспектах (</w:t>
      </w:r>
      <w:r w:rsidRPr="007A33A1">
        <w:rPr>
          <w:rFonts w:ascii="Times" w:hAnsi="Times"/>
          <w:b/>
          <w:sz w:val="28"/>
          <w:szCs w:val="28"/>
        </w:rPr>
        <w:t xml:space="preserve">Задание № 4). </w:t>
      </w:r>
      <w:r w:rsidRPr="007A33A1">
        <w:rPr>
          <w:rFonts w:ascii="Times" w:hAnsi="Times"/>
          <w:sz w:val="28"/>
          <w:szCs w:val="28"/>
        </w:rPr>
        <w:t>Даны образцы писем</w:t>
      </w:r>
    </w:p>
    <w:p w14:paraId="706AC39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1.  Прочтите  письмо.  Какова основная мысль текста?</w:t>
      </w:r>
    </w:p>
    <w:p w14:paraId="4ADF3AF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2.  Определите  вид  письма. Почему  так  решили?  Докажите.</w:t>
      </w:r>
    </w:p>
    <w:p w14:paraId="70E538B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3.  Выделите основные компоненты письма. Определите содержание компонентов (частей) письма </w:t>
      </w:r>
    </w:p>
    <w:p w14:paraId="24BEC14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4.  Найдите речевые формулы.</w:t>
      </w:r>
    </w:p>
    <w:p w14:paraId="45092B70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b/>
          <w:sz w:val="28"/>
          <w:szCs w:val="28"/>
        </w:rPr>
      </w:pPr>
      <w:r w:rsidRPr="007A33A1">
        <w:rPr>
          <w:rFonts w:ascii="Times" w:hAnsi="Times" w:cs="Times New Roman"/>
          <w:b/>
          <w:sz w:val="28"/>
          <w:szCs w:val="28"/>
        </w:rPr>
        <w:lastRenderedPageBreak/>
        <w:t>Работа в группах.</w:t>
      </w:r>
    </w:p>
    <w:p w14:paraId="0BD44A72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i/>
          <w:iCs/>
          <w:sz w:val="28"/>
          <w:szCs w:val="28"/>
        </w:rPr>
        <w:t>Письмо первое:</w:t>
      </w:r>
      <w:r w:rsidRPr="007A33A1">
        <w:rPr>
          <w:rFonts w:ascii="Times" w:hAnsi="Times"/>
          <w:b/>
          <w:iCs/>
          <w:sz w:val="28"/>
          <w:szCs w:val="28"/>
        </w:rPr>
        <w:t xml:space="preserve"> Антуан де Сент Экзюпери – своей  маме.</w:t>
      </w:r>
    </w:p>
    <w:p w14:paraId="6A38BA53" w14:textId="77777777" w:rsidR="00863AB0" w:rsidRPr="007A33A1" w:rsidRDefault="00863AB0" w:rsidP="007A33A1">
      <w:pPr>
        <w:shd w:val="clear" w:color="auto" w:fill="FFFFFF"/>
        <w:ind w:left="29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2"/>
          <w:sz w:val="28"/>
          <w:szCs w:val="28"/>
        </w:rPr>
        <w:t>Мамочка!</w:t>
      </w:r>
    </w:p>
    <w:p w14:paraId="1D50E3DC" w14:textId="77777777" w:rsidR="00863AB0" w:rsidRPr="007A33A1" w:rsidRDefault="00863AB0" w:rsidP="007A33A1">
      <w:pPr>
        <w:ind w:firstLine="326"/>
        <w:jc w:val="both"/>
        <w:rPr>
          <w:rFonts w:ascii="Times" w:hAnsi="Times"/>
          <w:spacing w:val="8"/>
          <w:sz w:val="28"/>
          <w:szCs w:val="28"/>
        </w:rPr>
      </w:pPr>
      <w:r w:rsidRPr="007A33A1">
        <w:rPr>
          <w:rFonts w:ascii="Times" w:hAnsi="Times"/>
          <w:spacing w:val="8"/>
          <w:sz w:val="28"/>
          <w:szCs w:val="28"/>
        </w:rPr>
        <w:t xml:space="preserve">Как вы можете оставлять меня так долго без вестей </w:t>
      </w:r>
      <w:r w:rsidRPr="007A33A1">
        <w:rPr>
          <w:rFonts w:ascii="Times" w:hAnsi="Times"/>
          <w:bCs/>
          <w:spacing w:val="8"/>
          <w:sz w:val="28"/>
          <w:szCs w:val="28"/>
        </w:rPr>
        <w:t xml:space="preserve">о </w:t>
      </w:r>
      <w:r w:rsidRPr="007A33A1">
        <w:rPr>
          <w:rFonts w:ascii="Times" w:hAnsi="Times"/>
          <w:spacing w:val="8"/>
          <w:sz w:val="28"/>
          <w:szCs w:val="28"/>
        </w:rPr>
        <w:t>себе, вы же знаете, какая это мука.</w:t>
      </w:r>
      <w:r w:rsidRPr="007A33A1">
        <w:rPr>
          <w:rFonts w:ascii="Times" w:hAnsi="Times"/>
          <w:spacing w:val="6"/>
          <w:sz w:val="28"/>
          <w:szCs w:val="28"/>
        </w:rPr>
        <w:t xml:space="preserve"> Мама, как бы </w:t>
      </w:r>
      <w:r w:rsidRPr="007A33A1">
        <w:rPr>
          <w:rFonts w:ascii="Times" w:hAnsi="Times"/>
          <w:spacing w:val="8"/>
          <w:sz w:val="28"/>
          <w:szCs w:val="28"/>
        </w:rPr>
        <w:t xml:space="preserve">мне хотелось быть с вами! </w:t>
      </w:r>
    </w:p>
    <w:p w14:paraId="4342435E" w14:textId="77777777" w:rsidR="00863AB0" w:rsidRPr="007A33A1" w:rsidRDefault="00863AB0" w:rsidP="007A33A1">
      <w:pPr>
        <w:shd w:val="clear" w:color="auto" w:fill="FFFFFF"/>
        <w:ind w:right="24" w:firstLine="326"/>
        <w:jc w:val="both"/>
        <w:rPr>
          <w:rFonts w:ascii="Times" w:hAnsi="Times"/>
          <w:spacing w:val="5"/>
          <w:sz w:val="28"/>
          <w:szCs w:val="28"/>
        </w:rPr>
      </w:pPr>
      <w:r w:rsidRPr="007A33A1">
        <w:rPr>
          <w:rFonts w:ascii="Times" w:hAnsi="Times"/>
          <w:spacing w:val="5"/>
          <w:sz w:val="28"/>
          <w:szCs w:val="28"/>
        </w:rPr>
        <w:t xml:space="preserve">Пишите. Мне так хорошо после ваших писем, будто до меня долетает какое-то дуновение свежести. </w:t>
      </w:r>
    </w:p>
    <w:p w14:paraId="601F3BD2" w14:textId="77777777" w:rsidR="00863AB0" w:rsidRPr="007A33A1" w:rsidRDefault="00863AB0" w:rsidP="007A33A1">
      <w:pPr>
        <w:shd w:val="clear" w:color="auto" w:fill="FFFFFF"/>
        <w:ind w:right="48" w:firstLine="326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1"/>
          <w:sz w:val="28"/>
          <w:szCs w:val="28"/>
        </w:rPr>
        <w:t xml:space="preserve">Вы мне нужны сейчас, как в дни младенчества. </w:t>
      </w:r>
      <w:r w:rsidRPr="007A33A1">
        <w:rPr>
          <w:rFonts w:ascii="Times" w:hAnsi="Times"/>
          <w:spacing w:val="9"/>
          <w:sz w:val="28"/>
          <w:szCs w:val="28"/>
        </w:rPr>
        <w:t xml:space="preserve">Если бы вы только знали, </w:t>
      </w:r>
      <w:r w:rsidRPr="007A33A1">
        <w:rPr>
          <w:rFonts w:ascii="Times" w:hAnsi="Times"/>
          <w:spacing w:val="7"/>
          <w:sz w:val="28"/>
          <w:szCs w:val="28"/>
        </w:rPr>
        <w:t xml:space="preserve">как я люблю вас, мама! </w:t>
      </w:r>
      <w:r w:rsidRPr="007A33A1">
        <w:rPr>
          <w:rFonts w:ascii="Times" w:hAnsi="Times"/>
          <w:spacing w:val="8"/>
          <w:sz w:val="28"/>
          <w:szCs w:val="28"/>
        </w:rPr>
        <w:t xml:space="preserve"> Вы — лучшее, что у меня есть в жизни.</w:t>
      </w:r>
    </w:p>
    <w:p w14:paraId="2946DCDA" w14:textId="77777777" w:rsidR="00863AB0" w:rsidRPr="007A33A1" w:rsidRDefault="00863AB0" w:rsidP="007A33A1">
      <w:pPr>
        <w:shd w:val="clear" w:color="auto" w:fill="FFFFFF"/>
        <w:ind w:left="29" w:right="91" w:firstLine="322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6"/>
          <w:sz w:val="28"/>
          <w:szCs w:val="28"/>
        </w:rPr>
        <w:t>Сегодня вечером мне грустно до слез. А когда гру</w:t>
      </w:r>
      <w:r w:rsidRPr="007A33A1">
        <w:rPr>
          <w:rFonts w:ascii="Times" w:hAnsi="Times"/>
          <w:spacing w:val="6"/>
          <w:sz w:val="28"/>
          <w:szCs w:val="28"/>
        </w:rPr>
        <w:softHyphen/>
      </w:r>
      <w:r w:rsidRPr="007A33A1">
        <w:rPr>
          <w:rFonts w:ascii="Times" w:hAnsi="Times"/>
          <w:sz w:val="28"/>
          <w:szCs w:val="28"/>
        </w:rPr>
        <w:t xml:space="preserve">стно, вы — единственное утешение, </w:t>
      </w:r>
      <w:r w:rsidRPr="007A33A1">
        <w:rPr>
          <w:rFonts w:ascii="Times" w:hAnsi="Times"/>
          <w:spacing w:val="6"/>
          <w:sz w:val="28"/>
          <w:szCs w:val="28"/>
        </w:rPr>
        <w:t xml:space="preserve">вы умеете заставить </w:t>
      </w:r>
      <w:r w:rsidRPr="007A33A1">
        <w:rPr>
          <w:rFonts w:ascii="Times" w:hAnsi="Times"/>
          <w:spacing w:val="2"/>
          <w:sz w:val="28"/>
          <w:szCs w:val="28"/>
        </w:rPr>
        <w:t xml:space="preserve">обо всем позабыть, и под вашим крылом волей-неволей </w:t>
      </w:r>
      <w:r w:rsidRPr="007A33A1">
        <w:rPr>
          <w:rFonts w:ascii="Times" w:hAnsi="Times"/>
          <w:spacing w:val="6"/>
          <w:sz w:val="28"/>
          <w:szCs w:val="28"/>
        </w:rPr>
        <w:t>снова чувствуешь себя совсем маленьким мальчуганом.</w:t>
      </w:r>
    </w:p>
    <w:p w14:paraId="1E9370D0" w14:textId="77777777" w:rsidR="00863AB0" w:rsidRPr="007A33A1" w:rsidRDefault="00863AB0" w:rsidP="007A33A1">
      <w:pPr>
        <w:shd w:val="clear" w:color="auto" w:fill="FFFFFF"/>
        <w:ind w:left="41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3"/>
          <w:sz w:val="28"/>
          <w:szCs w:val="28"/>
        </w:rPr>
        <w:t>Нежно-нежно вас целую.</w:t>
      </w:r>
    </w:p>
    <w:p w14:paraId="195B9855" w14:textId="77777777" w:rsidR="00863AB0" w:rsidRPr="007A33A1" w:rsidRDefault="00863AB0" w:rsidP="007A33A1">
      <w:pPr>
        <w:shd w:val="clear" w:color="auto" w:fill="FFFFFF"/>
        <w:ind w:left="273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3"/>
          <w:sz w:val="28"/>
          <w:szCs w:val="28"/>
        </w:rPr>
        <w:t>Ваш большой сын</w:t>
      </w:r>
    </w:p>
    <w:p w14:paraId="69EFB444" w14:textId="77777777" w:rsidR="00863AB0" w:rsidRPr="007A33A1" w:rsidRDefault="00863AB0" w:rsidP="007A33A1">
      <w:pPr>
        <w:shd w:val="clear" w:color="auto" w:fill="FFFFFF"/>
        <w:ind w:left="446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iCs/>
          <w:spacing w:val="-4"/>
          <w:sz w:val="28"/>
          <w:szCs w:val="28"/>
        </w:rPr>
        <w:t>Антуан. 1921г.</w:t>
      </w:r>
    </w:p>
    <w:p w14:paraId="2BE3882B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spacing w:val="4"/>
          <w:sz w:val="28"/>
          <w:szCs w:val="28"/>
        </w:rPr>
        <w:t>Р.</w:t>
      </w:r>
      <w:r w:rsidRPr="007A33A1">
        <w:rPr>
          <w:rFonts w:ascii="Times" w:hAnsi="Times"/>
          <w:spacing w:val="4"/>
          <w:sz w:val="28"/>
          <w:szCs w:val="28"/>
          <w:lang w:val="en-US"/>
        </w:rPr>
        <w:t>S</w:t>
      </w:r>
      <w:r w:rsidRPr="007A33A1">
        <w:rPr>
          <w:rFonts w:ascii="Times" w:hAnsi="Times"/>
          <w:spacing w:val="4"/>
          <w:sz w:val="28"/>
          <w:szCs w:val="28"/>
        </w:rPr>
        <w:t>. Завтра в самолете я пролечу, по меньшей мере, пять</w:t>
      </w:r>
      <w:r w:rsidRPr="007A33A1">
        <w:rPr>
          <w:rFonts w:ascii="Times" w:hAnsi="Times"/>
          <w:spacing w:val="4"/>
          <w:sz w:val="28"/>
          <w:szCs w:val="28"/>
        </w:rPr>
        <w:softHyphen/>
      </w:r>
      <w:r w:rsidRPr="007A33A1">
        <w:rPr>
          <w:rFonts w:ascii="Times" w:hAnsi="Times"/>
          <w:spacing w:val="9"/>
          <w:sz w:val="28"/>
          <w:szCs w:val="28"/>
        </w:rPr>
        <w:t xml:space="preserve">десят километров в вашу сторону и буду воображать, </w:t>
      </w:r>
      <w:r w:rsidRPr="007A33A1">
        <w:rPr>
          <w:rFonts w:ascii="Times" w:hAnsi="Times"/>
          <w:spacing w:val="6"/>
          <w:sz w:val="28"/>
          <w:szCs w:val="28"/>
        </w:rPr>
        <w:t>что я лечу к вам.</w:t>
      </w:r>
      <w:r w:rsidRPr="007A33A1">
        <w:rPr>
          <w:rFonts w:ascii="Times" w:hAnsi="Times"/>
          <w:i/>
          <w:iCs/>
          <w:sz w:val="28"/>
          <w:szCs w:val="28"/>
        </w:rPr>
        <w:t xml:space="preserve"> </w:t>
      </w:r>
    </w:p>
    <w:p w14:paraId="687F21A9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iCs/>
          <w:sz w:val="28"/>
          <w:szCs w:val="28"/>
        </w:rPr>
      </w:pPr>
    </w:p>
    <w:p w14:paraId="703B335F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sz w:val="28"/>
          <w:szCs w:val="28"/>
        </w:rPr>
      </w:pPr>
    </w:p>
    <w:p w14:paraId="2A2EC1B1" w14:textId="77777777" w:rsidR="00863AB0" w:rsidRPr="007A33A1" w:rsidRDefault="00863AB0" w:rsidP="007A33A1">
      <w:pPr>
        <w:jc w:val="both"/>
        <w:rPr>
          <w:rFonts w:ascii="Times" w:hAnsi="Times"/>
          <w:b/>
          <w:i/>
          <w:iCs/>
          <w:sz w:val="28"/>
          <w:szCs w:val="28"/>
        </w:rPr>
      </w:pPr>
      <w:r w:rsidRPr="007A33A1">
        <w:rPr>
          <w:rFonts w:ascii="Times" w:hAnsi="Times"/>
          <w:b/>
          <w:i/>
          <w:iCs/>
          <w:sz w:val="28"/>
          <w:szCs w:val="28"/>
        </w:rPr>
        <w:t xml:space="preserve">Письмо второе: письмо сказочной героини из волшебной сказки. </w:t>
      </w:r>
    </w:p>
    <w:p w14:paraId="5EC978A4" w14:textId="77777777" w:rsidR="00863AB0" w:rsidRPr="007A33A1" w:rsidRDefault="00863AB0" w:rsidP="007A33A1">
      <w:pPr>
        <w:jc w:val="both"/>
        <w:rPr>
          <w:rFonts w:ascii="Times" w:hAnsi="Times"/>
          <w:b/>
          <w:i/>
          <w:iCs/>
          <w:sz w:val="28"/>
          <w:szCs w:val="28"/>
        </w:rPr>
      </w:pPr>
    </w:p>
    <w:p w14:paraId="72262782" w14:textId="71B6DE6C" w:rsidR="00863AB0" w:rsidRPr="007A33A1" w:rsidRDefault="00863AB0" w:rsidP="0005485D">
      <w:pPr>
        <w:jc w:val="center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«</w:t>
      </w:r>
      <w:r w:rsidR="0005485D">
        <w:rPr>
          <w:rFonts w:ascii="Times" w:hAnsi="Times"/>
          <w:sz w:val="28"/>
          <w:szCs w:val="28"/>
        </w:rPr>
        <w:t>Здравствуйте, ребята!</w:t>
      </w:r>
      <w:r w:rsidRPr="007A33A1">
        <w:rPr>
          <w:rFonts w:ascii="Times" w:hAnsi="Times"/>
          <w:sz w:val="28"/>
          <w:szCs w:val="28"/>
        </w:rPr>
        <w:t xml:space="preserve"> Пишет вам Фея Вежливости.</w:t>
      </w:r>
    </w:p>
    <w:p w14:paraId="3CC690B3" w14:textId="77777777" w:rsidR="00863AB0" w:rsidRPr="007A33A1" w:rsidRDefault="00863AB0" w:rsidP="0005485D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Мне бы хотелось рассказать, как вы можете стать волшебниками. Это совсем не трудно, просто нужно говорить людям волшебные слова, которые поднимают настроение, помогают в беде. </w:t>
      </w:r>
    </w:p>
    <w:p w14:paraId="28AA0137" w14:textId="77777777" w:rsidR="00863AB0" w:rsidRPr="007A33A1" w:rsidRDefault="00863AB0" w:rsidP="0005485D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Вы знаете, что вовремя сказанное доброе слово может спасти вашего друга.</w:t>
      </w:r>
    </w:p>
    <w:p w14:paraId="1CFD5AD2" w14:textId="77777777" w:rsidR="00863AB0" w:rsidRPr="007A33A1" w:rsidRDefault="00863AB0" w:rsidP="0005485D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Когда один человек дарит другому радость, то в мире становится больше доброты и счастья. </w:t>
      </w:r>
    </w:p>
    <w:p w14:paraId="3E91FAD6" w14:textId="35B9009C" w:rsidR="00863AB0" w:rsidRPr="007A33A1" w:rsidRDefault="00863AB0" w:rsidP="0005485D">
      <w:pPr>
        <w:ind w:firstLine="708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Мне бы хотелось, чтобы вы написали письма в</w:t>
      </w:r>
      <w:r w:rsidR="0005485D">
        <w:rPr>
          <w:rFonts w:ascii="Times" w:hAnsi="Times"/>
          <w:sz w:val="28"/>
          <w:szCs w:val="28"/>
        </w:rPr>
        <w:t xml:space="preserve">ашим друзьям, поделились с ними </w:t>
      </w:r>
      <w:r w:rsidRPr="007A33A1">
        <w:rPr>
          <w:rFonts w:ascii="Times" w:hAnsi="Times"/>
          <w:sz w:val="28"/>
          <w:szCs w:val="28"/>
        </w:rPr>
        <w:t>радостью.</w:t>
      </w:r>
      <w:r w:rsidRPr="007A33A1">
        <w:rPr>
          <w:rFonts w:ascii="Times" w:hAnsi="Times"/>
          <w:sz w:val="28"/>
          <w:szCs w:val="28"/>
        </w:rPr>
        <w:br/>
        <w:t xml:space="preserve">           Желаю вам удачи, тепла и хорошего настроения.</w:t>
      </w:r>
    </w:p>
    <w:p w14:paraId="0150C7B3" w14:textId="1815C892" w:rsidR="00863AB0" w:rsidRPr="007A33A1" w:rsidRDefault="0005485D" w:rsidP="0005485D">
      <w:pPr>
        <w:spacing w:before="120"/>
        <w:jc w:val="right"/>
        <w:rPr>
          <w:rFonts w:ascii="Times" w:hAnsi="Times"/>
          <w:i/>
          <w:iCs/>
          <w:sz w:val="28"/>
          <w:szCs w:val="28"/>
        </w:rPr>
      </w:pPr>
      <w:r>
        <w:rPr>
          <w:rFonts w:ascii="Times" w:hAnsi="Times"/>
          <w:i/>
          <w:iCs/>
          <w:sz w:val="28"/>
          <w:szCs w:val="28"/>
        </w:rPr>
        <w:t>Фея Вежливости</w:t>
      </w:r>
    </w:p>
    <w:p w14:paraId="1309DD58" w14:textId="77777777" w:rsidR="00863AB0" w:rsidRPr="007A33A1" w:rsidRDefault="00863AB0" w:rsidP="0005485D">
      <w:pPr>
        <w:shd w:val="clear" w:color="auto" w:fill="FFFFFF"/>
        <w:ind w:left="86" w:right="38" w:firstLine="326"/>
        <w:rPr>
          <w:rFonts w:ascii="Times" w:hAnsi="Times"/>
          <w:sz w:val="28"/>
          <w:szCs w:val="28"/>
        </w:rPr>
      </w:pPr>
    </w:p>
    <w:p w14:paraId="07DB3891" w14:textId="77777777" w:rsidR="00863AB0" w:rsidRPr="007A33A1" w:rsidRDefault="00863AB0" w:rsidP="007A33A1">
      <w:pPr>
        <w:shd w:val="clear" w:color="auto" w:fill="FFFFFF"/>
        <w:ind w:left="17" w:right="11" w:firstLine="335"/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Выступления групп</w:t>
      </w:r>
    </w:p>
    <w:p w14:paraId="0015C21C" w14:textId="77777777" w:rsidR="00863AB0" w:rsidRPr="007A33A1" w:rsidRDefault="00863AB0" w:rsidP="007A33A1">
      <w:pPr>
        <w:shd w:val="clear" w:color="auto" w:fill="FFFFFF"/>
        <w:ind w:left="17" w:right="11" w:firstLine="335"/>
        <w:jc w:val="both"/>
        <w:rPr>
          <w:rFonts w:ascii="Times" w:hAnsi="Times"/>
          <w:b/>
          <w:sz w:val="28"/>
          <w:szCs w:val="28"/>
          <w:u w:val="single"/>
        </w:rPr>
      </w:pPr>
    </w:p>
    <w:p w14:paraId="5DC45ED2" w14:textId="77777777" w:rsidR="00863AB0" w:rsidRPr="007A33A1" w:rsidRDefault="00863AB0" w:rsidP="007A33A1">
      <w:pPr>
        <w:shd w:val="clear" w:color="auto" w:fill="FFFFFF"/>
        <w:ind w:left="17" w:right="11" w:firstLine="335"/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Выставка книг.</w:t>
      </w:r>
    </w:p>
    <w:p w14:paraId="51769666" w14:textId="77777777" w:rsidR="00863AB0" w:rsidRPr="007A33A1" w:rsidRDefault="00863AB0" w:rsidP="007A33A1">
      <w:pPr>
        <w:pStyle w:val="HTML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b/>
          <w:sz w:val="28"/>
          <w:szCs w:val="28"/>
        </w:rPr>
        <w:t xml:space="preserve">     </w:t>
      </w:r>
      <w:r w:rsidRPr="007A33A1">
        <w:rPr>
          <w:rFonts w:ascii="Times" w:hAnsi="Times" w:cs="Times New Roman"/>
          <w:sz w:val="28"/>
          <w:szCs w:val="28"/>
        </w:rPr>
        <w:t xml:space="preserve">Наши соотечественники, жившие в прошлом, умели и любили писать письма. Не  случайно  письма  так  часто  привлекали  внимание  писателей. </w:t>
      </w:r>
    </w:p>
    <w:p w14:paraId="4D74B50D" w14:textId="77777777" w:rsidR="00863AB0" w:rsidRPr="007A33A1" w:rsidRDefault="00863AB0" w:rsidP="007A33A1">
      <w:pPr>
        <w:shd w:val="clear" w:color="auto" w:fill="FFFFFF"/>
        <w:ind w:left="19" w:right="10" w:firstLine="336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Сколько  великолепных  сюжетов  опирается  на  письма!  «Дети  капитана   Гранта» Ж. Верна,  «Два  капитана» В. Каверина  и  др. </w:t>
      </w:r>
    </w:p>
    <w:p w14:paraId="1152801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А вы читали книги, в которых были письма? Назовите их.</w:t>
      </w:r>
    </w:p>
    <w:p w14:paraId="25083644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lastRenderedPageBreak/>
        <w:t xml:space="preserve">А. </w:t>
      </w:r>
      <w:r w:rsidRPr="007A33A1">
        <w:rPr>
          <w:rFonts w:ascii="Times" w:hAnsi="Times"/>
          <w:iCs/>
          <w:sz w:val="28"/>
          <w:szCs w:val="28"/>
        </w:rPr>
        <w:t xml:space="preserve">Чехов </w:t>
      </w:r>
      <w:r w:rsidRPr="007A33A1">
        <w:rPr>
          <w:rFonts w:ascii="Times" w:hAnsi="Times"/>
          <w:sz w:val="28"/>
          <w:szCs w:val="28"/>
        </w:rPr>
        <w:t xml:space="preserve">“Ванька”. </w:t>
      </w:r>
    </w:p>
    <w:p w14:paraId="47168E9E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Д. Лихачев</w:t>
      </w:r>
      <w:r w:rsidRPr="007A33A1">
        <w:rPr>
          <w:rFonts w:ascii="Times" w:hAnsi="Times"/>
          <w:sz w:val="28"/>
          <w:szCs w:val="28"/>
        </w:rPr>
        <w:t xml:space="preserve"> “Письма о добром и прекрасном”. </w:t>
      </w:r>
    </w:p>
    <w:p w14:paraId="476A1AEA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М. Горький</w:t>
      </w:r>
      <w:r w:rsidRPr="007A33A1">
        <w:rPr>
          <w:rFonts w:ascii="Times" w:hAnsi="Times"/>
          <w:sz w:val="28"/>
          <w:szCs w:val="28"/>
        </w:rPr>
        <w:t xml:space="preserve"> “Письма сыну”. </w:t>
      </w:r>
    </w:p>
    <w:p w14:paraId="4C9762D7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А. Сухомлинский</w:t>
      </w:r>
      <w:r w:rsidRPr="007A33A1">
        <w:rPr>
          <w:rFonts w:ascii="Times" w:hAnsi="Times"/>
          <w:sz w:val="28"/>
          <w:szCs w:val="28"/>
        </w:rPr>
        <w:t xml:space="preserve"> “письма сыну”. </w:t>
      </w:r>
    </w:p>
    <w:p w14:paraId="66B7B828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Ж.Верн «Дети капитана Гранта»</w:t>
      </w:r>
    </w:p>
    <w:p w14:paraId="3120BF82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В.Каверин «Два капитана»</w:t>
      </w:r>
    </w:p>
    <w:p w14:paraId="505FA40F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Ф.Достоевский «Бедные люди»</w:t>
      </w:r>
    </w:p>
    <w:p w14:paraId="0025B862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Артур Конан Дойл «Тайна пляшущих человечков»</w:t>
      </w:r>
    </w:p>
    <w:p w14:paraId="421F2E6A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Р.Киплинг «Как было написано первое письмо»</w:t>
      </w:r>
    </w:p>
    <w:p w14:paraId="414475CC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Э.Успенский «Трое из Простоквашино»</w:t>
      </w:r>
    </w:p>
    <w:p w14:paraId="7A67DA70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Н. М. Карамзин «Письма русского путешественника» </w:t>
      </w:r>
    </w:p>
    <w:p w14:paraId="7D33F7E4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А.Гайдар «Чук и Гек»</w:t>
      </w:r>
    </w:p>
    <w:p w14:paraId="4DB9D3BF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А.С.Пушкин «Капитанская дочка», «Евгений Онегин»</w:t>
      </w:r>
    </w:p>
    <w:p w14:paraId="6CFD3235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Л.Н.Толстой «Кавказский пленник»</w:t>
      </w:r>
    </w:p>
    <w:p w14:paraId="487C03B4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А.Алексин «Оля пишет Коле, Коля пишет Оле», «В тылу как в тылу»</w:t>
      </w:r>
    </w:p>
    <w:p w14:paraId="58A6F252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Б.Васильев «Неопалимая купина» </w:t>
      </w:r>
    </w:p>
    <w:p w14:paraId="17AB1D24" w14:textId="77777777" w:rsidR="00863AB0" w:rsidRPr="007A33A1" w:rsidRDefault="00863AB0" w:rsidP="007A33A1">
      <w:pPr>
        <w:numPr>
          <w:ilvl w:val="0"/>
          <w:numId w:val="21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и другие.</w:t>
      </w:r>
    </w:p>
    <w:p w14:paraId="1A89B064" w14:textId="77777777" w:rsidR="00863AB0" w:rsidRPr="007A33A1" w:rsidRDefault="00863AB0" w:rsidP="007A33A1">
      <w:pPr>
        <w:ind w:firstLine="46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Но ведь русские писатели прошлого писали письма и сами. Писали много, с упоением, с любовью к тем, кому они посылались. </w:t>
      </w:r>
    </w:p>
    <w:p w14:paraId="2F40BCA7" w14:textId="77777777" w:rsidR="00863AB0" w:rsidRPr="007A33A1" w:rsidRDefault="00863AB0" w:rsidP="007A33A1">
      <w:pPr>
        <w:ind w:firstLine="46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Что ни письмо, то маленькое художественное произведение нового жанра: элегическое раздумье, озорной анекдот, сценка, пародия, мистификация.</w:t>
      </w:r>
    </w:p>
    <w:p w14:paraId="619221B7" w14:textId="77777777" w:rsidR="00863AB0" w:rsidRPr="007A33A1" w:rsidRDefault="00863AB0" w:rsidP="007A33A1">
      <w:pPr>
        <w:jc w:val="both"/>
        <w:rPr>
          <w:rFonts w:ascii="Times" w:hAnsi="Times"/>
          <w:b/>
          <w:bCs/>
          <w:sz w:val="28"/>
          <w:szCs w:val="28"/>
          <w:u w:val="single"/>
        </w:rPr>
      </w:pPr>
      <w:r w:rsidRPr="007A33A1">
        <w:rPr>
          <w:rFonts w:ascii="Times" w:hAnsi="Times"/>
          <w:b/>
          <w:bCs/>
          <w:sz w:val="28"/>
          <w:szCs w:val="28"/>
          <w:u w:val="single"/>
        </w:rPr>
        <w:t xml:space="preserve"> Оформление конверта.</w:t>
      </w:r>
    </w:p>
    <w:p w14:paraId="3E245B8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 xml:space="preserve">       Герой какого рассказа отправил письмо по адресу : «На деревню дедушке»? Кто автор рассказа? Какие ошибки в оформлении адреса допустил мальчик?</w:t>
      </w:r>
    </w:p>
    <w:p w14:paraId="13D7E8B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   Для того чтобы письмо дошло до адресата, очень важно, чтобы адрес на конверте был написан правильно. </w:t>
      </w:r>
    </w:p>
    <w:p w14:paraId="5D068CF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F59CDB2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Правила заполнения конверта</w:t>
      </w:r>
    </w:p>
    <w:p w14:paraId="1334FED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России порядок написания адреса следующий:</w:t>
      </w:r>
    </w:p>
    <w:p w14:paraId="7320EAB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1. Город или другой населенный пункт.</w:t>
      </w:r>
    </w:p>
    <w:p w14:paraId="50D8AD2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2.Область, район.</w:t>
      </w:r>
    </w:p>
    <w:p w14:paraId="23772F4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3.Улица (площадь, проспект, переулок)</w:t>
      </w:r>
    </w:p>
    <w:p w14:paraId="2E5E3BB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4.Дом №, корпус №, квартира №</w:t>
      </w:r>
    </w:p>
    <w:p w14:paraId="7024E14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5. Фамилия, имя, отчество адресата.</w:t>
      </w:r>
    </w:p>
    <w:p w14:paraId="51E30A7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Помни, что фамилия, имя, отчество адресата должны употребляться в дательном падеже, а адресанта – в родительном падеже.</w:t>
      </w:r>
    </w:p>
    <w:p w14:paraId="0E14DDAF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Обратите внимание на знаки препинания при написании адреса.</w:t>
      </w:r>
    </w:p>
    <w:p w14:paraId="5189385F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 xml:space="preserve">  Написание письма</w:t>
      </w:r>
    </w:p>
    <w:p w14:paraId="18447E63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</w:p>
    <w:p w14:paraId="16B168B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 </w:t>
      </w:r>
      <w:r w:rsidRPr="007A33A1">
        <w:rPr>
          <w:rFonts w:ascii="Times" w:hAnsi="Times"/>
          <w:sz w:val="28"/>
          <w:szCs w:val="28"/>
        </w:rPr>
        <w:t xml:space="preserve">Давайте обратимся еще раз к эпиграфу к нашего  урока. </w:t>
      </w:r>
      <w:r w:rsidRPr="007A33A1">
        <w:rPr>
          <w:rFonts w:ascii="Times" w:hAnsi="Times"/>
          <w:sz w:val="28"/>
          <w:szCs w:val="28"/>
        </w:rPr>
        <w:tab/>
      </w:r>
    </w:p>
    <w:p w14:paraId="2F0A2824" w14:textId="77777777" w:rsidR="00863AB0" w:rsidRPr="007A33A1" w:rsidRDefault="00863AB0" w:rsidP="00CF42AA">
      <w:pPr>
        <w:jc w:val="right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lastRenderedPageBreak/>
        <w:t>Прошу тебя, пиши мне письма!</w:t>
      </w:r>
      <w:r w:rsidRPr="007A33A1">
        <w:rPr>
          <w:rFonts w:ascii="Times" w:hAnsi="Times"/>
          <w:b/>
          <w:bCs/>
          <w:sz w:val="28"/>
          <w:szCs w:val="28"/>
        </w:rPr>
        <w:br/>
        <w:t xml:space="preserve"> В наш громкий век им нет цены.</w:t>
      </w:r>
    </w:p>
    <w:p w14:paraId="33B2BEC0" w14:textId="77777777" w:rsidR="00863AB0" w:rsidRPr="007A33A1" w:rsidRDefault="00863AB0" w:rsidP="00CF42AA">
      <w:pPr>
        <w:jc w:val="right"/>
        <w:rPr>
          <w:rFonts w:ascii="Times" w:hAnsi="Times"/>
          <w:b/>
          <w:bCs/>
          <w:i/>
          <w:sz w:val="28"/>
          <w:szCs w:val="28"/>
          <w:u w:val="single"/>
        </w:rPr>
      </w:pPr>
      <w:r w:rsidRPr="007A33A1">
        <w:rPr>
          <w:rFonts w:ascii="Times" w:hAnsi="Times"/>
          <w:i/>
          <w:iCs/>
          <w:sz w:val="28"/>
          <w:szCs w:val="28"/>
        </w:rPr>
        <w:t>Н. Кузовлёва</w:t>
      </w:r>
    </w:p>
    <w:p w14:paraId="6B4CA523" w14:textId="3BE92CCF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Вы знаете виды писем, структуру письма, речевые обороты.</w:t>
      </w:r>
    </w:p>
    <w:p w14:paraId="7668244D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Попробуйте сами написать письмо. </w:t>
      </w:r>
    </w:p>
    <w:p w14:paraId="14459017" w14:textId="77777777" w:rsidR="00863AB0" w:rsidRPr="007A33A1" w:rsidRDefault="00863AB0" w:rsidP="007A33A1">
      <w:pPr>
        <w:spacing w:before="100" w:beforeAutospacing="1" w:after="100" w:afterAutospacing="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 xml:space="preserve">Но помните: </w:t>
      </w:r>
      <w:r w:rsidRPr="007A33A1">
        <w:rPr>
          <w:rFonts w:ascii="Times" w:hAnsi="Times"/>
          <w:i/>
          <w:iCs/>
          <w:sz w:val="28"/>
          <w:szCs w:val="28"/>
        </w:rPr>
        <w:t>в переписке существует определенный речевой этикет, знание которого необходимо составителям писем.</w:t>
      </w:r>
    </w:p>
    <w:p w14:paraId="4BB58E68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Советы по написанию письма.</w:t>
      </w:r>
    </w:p>
    <w:p w14:paraId="0F2513A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C6EFE41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Старайся писать чисто и аккуратно. </w:t>
      </w:r>
    </w:p>
    <w:p w14:paraId="691CB344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Учитывай, кому пишешь, выбери для своего письма верный тон. </w:t>
      </w:r>
    </w:p>
    <w:p w14:paraId="0D1625A0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письме слова "Ты" и "Вы" пишутся с большой буквы.</w:t>
      </w:r>
    </w:p>
    <w:p w14:paraId="25AE3083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Будь искренним, дружелюбным. Не стесняйся выразить чувства любви, нежности, уважения, доверия, если ты ими наполнен.  </w:t>
      </w:r>
    </w:p>
    <w:p w14:paraId="2687CCB6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Правильно оформляй конверт.   </w:t>
      </w:r>
    </w:p>
    <w:p w14:paraId="42C521A8" w14:textId="77777777" w:rsidR="00863AB0" w:rsidRPr="007A33A1" w:rsidRDefault="00863AB0" w:rsidP="007A33A1">
      <w:pPr>
        <w:numPr>
          <w:ilvl w:val="0"/>
          <w:numId w:val="19"/>
        </w:num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Помни: что написано пером, не вырубишь топором. </w:t>
      </w:r>
    </w:p>
    <w:p w14:paraId="1FA90512" w14:textId="77777777" w:rsidR="00863AB0" w:rsidRPr="007A33A1" w:rsidRDefault="00863AB0" w:rsidP="007A33A1">
      <w:pPr>
        <w:jc w:val="both"/>
        <w:rPr>
          <w:rFonts w:ascii="Times" w:hAnsi="Times"/>
          <w:b/>
          <w:i/>
          <w:sz w:val="28"/>
          <w:szCs w:val="28"/>
        </w:rPr>
      </w:pPr>
    </w:p>
    <w:p w14:paraId="3234519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Работа в группах</w:t>
      </w:r>
    </w:p>
    <w:p w14:paraId="1C2BD837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Тема писем: “Письмо президенту”, “Письмо маме”, “Письмо первокласснику”.</w:t>
      </w:r>
    </w:p>
    <w:p w14:paraId="59128A3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374CA6A9" w14:textId="77777777" w:rsidR="00863AB0" w:rsidRPr="007A33A1" w:rsidRDefault="00863AB0" w:rsidP="007A33A1">
      <w:pPr>
        <w:jc w:val="both"/>
        <w:rPr>
          <w:rFonts w:ascii="Times" w:hAnsi="Times"/>
          <w:b/>
          <w:bCs/>
          <w:sz w:val="28"/>
          <w:szCs w:val="28"/>
          <w:u w:val="single"/>
        </w:rPr>
      </w:pPr>
      <w:r w:rsidRPr="007A33A1">
        <w:rPr>
          <w:rFonts w:ascii="Times" w:hAnsi="Times"/>
          <w:b/>
          <w:bCs/>
          <w:sz w:val="28"/>
          <w:szCs w:val="28"/>
          <w:u w:val="single"/>
        </w:rPr>
        <w:t xml:space="preserve">Чтение лучших работ. </w:t>
      </w:r>
    </w:p>
    <w:p w14:paraId="12A27CF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 xml:space="preserve">Отзывы о письмах, написанных учащимися. </w:t>
      </w:r>
    </w:p>
    <w:p w14:paraId="7EA09B7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Пишите письма друг другу, родным и близким, друзьям и знакомым. </w:t>
      </w:r>
    </w:p>
    <w:p w14:paraId="727A1E77" w14:textId="77777777" w:rsidR="00863AB0" w:rsidRPr="007A33A1" w:rsidRDefault="00863AB0" w:rsidP="007A33A1">
      <w:pPr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И употребляйте  в них только волшебные слова, которые действуют не на разум, а через разум на чувства человека.</w:t>
      </w:r>
      <w:r w:rsidRPr="007A33A1">
        <w:rPr>
          <w:rFonts w:ascii="Times" w:hAnsi="Times"/>
          <w:i/>
          <w:iCs/>
          <w:sz w:val="28"/>
          <w:szCs w:val="28"/>
        </w:rPr>
        <w:t xml:space="preserve"> </w:t>
      </w:r>
    </w:p>
    <w:p w14:paraId="51EFB86F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Пишите письма, хорошие письма и пусть они  радуют тех, кому  адресованы!</w:t>
      </w:r>
    </w:p>
    <w:p w14:paraId="7483683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Д/З  Напишите письмо себе в будущее.</w:t>
      </w:r>
    </w:p>
    <w:p w14:paraId="7042FE4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5217EB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0106669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D9A1587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4B38CD1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D21944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C42FB6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0B294EC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3E081619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7449A4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DE0079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68FE54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2E26770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4B1B99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lastRenderedPageBreak/>
        <w:t>Приложение 1</w:t>
      </w:r>
    </w:p>
    <w:p w14:paraId="0128979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Лист учащегося</w:t>
      </w:r>
    </w:p>
    <w:p w14:paraId="0D4D34C2" w14:textId="77777777" w:rsidR="00863AB0" w:rsidRPr="007A33A1" w:rsidRDefault="00863AB0" w:rsidP="00ED3CB4">
      <w:pPr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Тема: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«Пишите письма»       Группа 1               </w:t>
      </w:r>
      <w:r w:rsidRPr="007A33A1">
        <w:rPr>
          <w:rFonts w:ascii="Times" w:hAnsi="Times"/>
          <w:sz w:val="28"/>
          <w:szCs w:val="28"/>
        </w:rPr>
        <w:t>_______________________________</w:t>
      </w:r>
    </w:p>
    <w:p w14:paraId="65EDBE55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1 (группа 1).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5030"/>
      </w:tblGrid>
      <w:tr w:rsidR="00863AB0" w:rsidRPr="007A33A1" w14:paraId="6F4BAFD3" w14:textId="77777777" w:rsidTr="002D51A2">
        <w:tc>
          <w:tcPr>
            <w:tcW w:w="5674" w:type="dxa"/>
            <w:shd w:val="clear" w:color="auto" w:fill="auto"/>
          </w:tcPr>
          <w:p w14:paraId="6CABAFA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34"/>
              <w:gridCol w:w="342"/>
              <w:gridCol w:w="364"/>
              <w:gridCol w:w="340"/>
              <w:gridCol w:w="428"/>
              <w:gridCol w:w="361"/>
              <w:gridCol w:w="390"/>
              <w:gridCol w:w="340"/>
              <w:gridCol w:w="352"/>
              <w:gridCol w:w="349"/>
              <w:gridCol w:w="340"/>
              <w:gridCol w:w="361"/>
              <w:gridCol w:w="350"/>
              <w:gridCol w:w="305"/>
            </w:tblGrid>
            <w:tr w:rsidR="009B548B" w:rsidRPr="007A33A1" w14:paraId="7FABF215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17DDFD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50072C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D40F17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5F7B8D7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    </w:t>
                  </w:r>
                </w:p>
              </w:tc>
              <w:tc>
                <w:tcPr>
                  <w:tcW w:w="441" w:type="dxa"/>
                  <w:shd w:val="clear" w:color="auto" w:fill="auto"/>
                </w:tcPr>
                <w:p w14:paraId="21EFBD8B" w14:textId="77777777" w:rsidR="00863AB0" w:rsidRPr="007A33A1" w:rsidRDefault="00863AB0" w:rsidP="007A33A1">
                  <w:pPr>
                    <w:ind w:left="-8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5473BC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8CC7F8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84465A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72FBD5A9" w14:textId="77777777" w:rsidR="00863AB0" w:rsidRPr="007A33A1" w:rsidRDefault="00863AB0" w:rsidP="007A33A1">
                  <w:pPr>
                    <w:ind w:left="-10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2409E1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3FECA2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09D16A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57BB7A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6413C1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6A0A3E1D" w14:textId="77777777" w:rsidTr="002D51A2">
              <w:tc>
                <w:tcPr>
                  <w:tcW w:w="439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2730FC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330505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3F8691F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289A8D5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4C2D2FED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7C94717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5D197F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34BF4E9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2A3801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41A1601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F0E7B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2F7282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ECB7E7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FBF541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38BF9F57" w14:textId="77777777" w:rsidTr="002D51A2">
              <w:tc>
                <w:tcPr>
                  <w:tcW w:w="439" w:type="dxa"/>
                  <w:shd w:val="clear" w:color="auto" w:fill="auto"/>
                </w:tcPr>
                <w:p w14:paraId="25FDC24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3127B7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717C9D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6A6303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09581C7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2A0A59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7FDFDE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7601810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32BF865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7890A1A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F9731E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663476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9B759B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9F9A1C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4CC81C5" w14:textId="77777777" w:rsidTr="002D51A2">
              <w:tc>
                <w:tcPr>
                  <w:tcW w:w="439" w:type="dxa"/>
                  <w:shd w:val="clear" w:color="auto" w:fill="auto"/>
                </w:tcPr>
                <w:p w14:paraId="2A509C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719E45A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FE274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0D9771F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5FB4069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2E2BA6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F1625D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2FB563F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5CC8FEE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5E7CDA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8C8F1B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FEE750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A0BEB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651A25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79882E7A" w14:textId="77777777" w:rsidTr="002D51A2">
              <w:tc>
                <w:tcPr>
                  <w:tcW w:w="439" w:type="dxa"/>
                  <w:shd w:val="clear" w:color="auto" w:fill="auto"/>
                </w:tcPr>
                <w:p w14:paraId="449B50F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57CD00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7045189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25CC813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184FADC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5989D6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ADAEC8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1BAFEF4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477B252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A4DF38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B848D7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734A92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A4A5EF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228FD4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6D27172D" w14:textId="77777777" w:rsidTr="002D51A2">
              <w:tc>
                <w:tcPr>
                  <w:tcW w:w="439" w:type="dxa"/>
                  <w:shd w:val="clear" w:color="auto" w:fill="auto"/>
                </w:tcPr>
                <w:p w14:paraId="786C014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627A9EA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1524F849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50" w:type="dxa"/>
                  <w:tcBorders>
                    <w:top w:val="nil"/>
                  </w:tcBorders>
                  <w:shd w:val="clear" w:color="auto" w:fill="auto"/>
                </w:tcPr>
                <w:p w14:paraId="4655C1E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2FD0D17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20EC18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C72DF9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7DF8D90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4EAAE9B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0DD3E06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455871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02D7BB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BEFF1F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F21C24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191319C2" w14:textId="77777777" w:rsidTr="002D51A2">
              <w:tc>
                <w:tcPr>
                  <w:tcW w:w="439" w:type="dxa"/>
                  <w:shd w:val="clear" w:color="auto" w:fill="auto"/>
                </w:tcPr>
                <w:p w14:paraId="0FB0FD1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13E9B91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086F6701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4CF403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DDE85CD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CBFAF7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0BB1F3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5A9DA5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02A5FD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4ABE7A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1E34AC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7B9D02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E74142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6370DA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EEDA3BC" w14:textId="77777777" w:rsidTr="002D51A2">
              <w:tc>
                <w:tcPr>
                  <w:tcW w:w="439" w:type="dxa"/>
                  <w:shd w:val="clear" w:color="auto" w:fill="auto"/>
                </w:tcPr>
                <w:p w14:paraId="0CCFDE6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1D93CE5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4A60A16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nil"/>
                  </w:tcBorders>
                  <w:shd w:val="clear" w:color="auto" w:fill="auto"/>
                </w:tcPr>
                <w:p w14:paraId="781D8BB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084EEE1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26CCDEA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C87110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</w:tcPr>
                <w:p w14:paraId="04A5EBC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6C52F2C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4538B3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B39F62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9A6113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2F0126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EFF9B1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1989CD1" w14:textId="77777777" w:rsidTr="002D51A2">
              <w:tc>
                <w:tcPr>
                  <w:tcW w:w="439" w:type="dxa"/>
                  <w:shd w:val="clear" w:color="auto" w:fill="auto"/>
                </w:tcPr>
                <w:p w14:paraId="5DAF502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9A3588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7A8874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5FED58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F73FD26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0FC3646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EEEBA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9D4312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6E6ED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39E5D5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D6F673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5D75A9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1BAE96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A992E7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08048DF7" w14:textId="77777777" w:rsidTr="002D51A2">
              <w:tc>
                <w:tcPr>
                  <w:tcW w:w="439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C4D4F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282BF0A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38BC5BD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2D1AFAE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7F19310F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047BF9E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32F94C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36A3E3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DE10A0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D4BD21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0C6B03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163FAB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396F1C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0C59C2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010871B1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1C6F1A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3830907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3A23236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112487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573B8FA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38C397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84901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998E61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9BF3C5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879F25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952408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381735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832F90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689016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927DE43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BFE44A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249D959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4C8080A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8D41C0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7C43E319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36C3CE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A6854E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F8D577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C604EE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C017B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55A7D8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B8D964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1CB088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512B14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</w:tbl>
          <w:p w14:paraId="698698A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5" w:type="dxa"/>
            <w:shd w:val="clear" w:color="auto" w:fill="auto"/>
          </w:tcPr>
          <w:p w14:paraId="6B9A9F6C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горизонтали:</w:t>
            </w:r>
          </w:p>
          <w:p w14:paraId="25E2D5E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Разносчик почты, корреспонденции по адресам. </w:t>
            </w:r>
          </w:p>
          <w:p w14:paraId="0A3455C9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Местожительство определенного лица или местонахождение     учреждения, предприятия, организации.</w:t>
            </w:r>
          </w:p>
          <w:p w14:paraId="14CBBE37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5. Слово или сочетание слов, которыми называют того, к кому обращаются с речью.</w:t>
            </w:r>
          </w:p>
          <w:p w14:paraId="674CEE50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</w:p>
          <w:p w14:paraId="0D5F64F5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вертикали:</w:t>
            </w:r>
          </w:p>
          <w:p w14:paraId="1FB0C21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1.П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риписка к оконченному и подписанному письму, обычно обозначается латинскими буквами </w:t>
            </w:r>
            <w:r w:rsidRPr="007A33A1">
              <w:rPr>
                <w:rFonts w:ascii="Times" w:hAnsi="Times"/>
                <w:b/>
                <w:bCs/>
                <w:sz w:val="28"/>
                <w:szCs w:val="28"/>
              </w:rPr>
              <w:t xml:space="preserve">P.S. </w:t>
            </w:r>
          </w:p>
          <w:p w14:paraId="5B124025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2.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Отправитель, лицо, посылающее почтовое или телеграфное отправление.</w:t>
            </w:r>
          </w:p>
          <w:p w14:paraId="6633C533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Получатель, лицо, которому адресовано почтовое  отправление.</w:t>
            </w:r>
          </w:p>
          <w:p w14:paraId="6B2115B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4.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Пакетик из бумаги для вкладывания в него письма.</w:t>
            </w:r>
          </w:p>
        </w:tc>
      </w:tr>
    </w:tbl>
    <w:p w14:paraId="45A52C7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6CA7799D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2.</w:t>
      </w:r>
    </w:p>
    <w:p w14:paraId="6FF17890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Вставьте подходящие по смыслу слова, выделите грамматическую основу.</w:t>
      </w:r>
    </w:p>
    <w:p w14:paraId="1DAB2852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</w:p>
    <w:p w14:paraId="4A369CF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__________________отправил  телеграмму.</w:t>
      </w:r>
    </w:p>
    <w:p w14:paraId="2C2FAA82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3BAD18B7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__________________получил заказное письмо.</w:t>
      </w:r>
    </w:p>
    <w:p w14:paraId="7A99F60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F7F4FD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3.</w:t>
      </w:r>
    </w:p>
    <w:p w14:paraId="5225DB78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i/>
          <w:sz w:val="28"/>
          <w:szCs w:val="28"/>
        </w:rPr>
      </w:pPr>
      <w:r w:rsidRPr="007A33A1">
        <w:rPr>
          <w:rFonts w:ascii="Times" w:hAnsi="Times"/>
          <w:bCs/>
          <w:i/>
          <w:sz w:val="28"/>
          <w:szCs w:val="28"/>
        </w:rPr>
        <w:t>Перед вами отрывки из писем М.Горького. Понаблюдайте, какими разнообразными могут быть обращения  в письмах. Поставьте знаки препинания.</w:t>
      </w:r>
    </w:p>
    <w:p w14:paraId="11615CA5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i/>
          <w:color w:val="FF0000"/>
          <w:sz w:val="28"/>
          <w:szCs w:val="28"/>
        </w:rPr>
      </w:pPr>
    </w:p>
    <w:p w14:paraId="5F2BD572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1.Дорогие мои ребята   Рад был получить ваши письма и очень обрадован вашими успехами.</w:t>
      </w:r>
    </w:p>
    <w:p w14:paraId="2FA85666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2.Здравствуйте   ребята   Получил ваше письмо…</w:t>
      </w:r>
    </w:p>
    <w:p w14:paraId="680754AE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lastRenderedPageBreak/>
        <w:t>3. Сердечный привет вам  будущие доктора, инженеры, поэты, летчики,  педагоги, изобретатели   Хорошее письмо прислали вы…</w:t>
      </w:r>
    </w:p>
    <w:p w14:paraId="7C4877F1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32E458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4.</w:t>
      </w:r>
    </w:p>
    <w:p w14:paraId="212CF72D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Даны образцы писем</w:t>
      </w:r>
    </w:p>
    <w:p w14:paraId="55132B40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1.  Прочтите  письмо.  </w:t>
      </w:r>
    </w:p>
    <w:p w14:paraId="5B6F260B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2.  Определите  вид  письма. Почему  так  решили?  Докажите.</w:t>
      </w:r>
    </w:p>
    <w:p w14:paraId="52134E22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3.  Выделите основные компоненты письма. Определите содержание компонентов (частей) письма </w:t>
      </w:r>
    </w:p>
    <w:p w14:paraId="49A95BE5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4.  Найдите  речевые формулы.</w:t>
      </w:r>
    </w:p>
    <w:p w14:paraId="01374F77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</w:p>
    <w:p w14:paraId="41F03197" w14:textId="77777777" w:rsidR="00863AB0" w:rsidRPr="007A33A1" w:rsidRDefault="00863AB0" w:rsidP="007A33A1">
      <w:pPr>
        <w:jc w:val="both"/>
        <w:rPr>
          <w:rFonts w:ascii="Times" w:hAnsi="Times"/>
          <w:b/>
          <w:i/>
          <w:iCs/>
          <w:sz w:val="28"/>
          <w:szCs w:val="28"/>
        </w:rPr>
      </w:pPr>
      <w:r w:rsidRPr="007A33A1">
        <w:rPr>
          <w:rFonts w:ascii="Times" w:hAnsi="Times"/>
          <w:b/>
          <w:i/>
          <w:iCs/>
          <w:sz w:val="28"/>
          <w:szCs w:val="28"/>
        </w:rPr>
        <w:t xml:space="preserve">Письмо второе: письмо сказочной героини из волшебной сказки. </w:t>
      </w:r>
    </w:p>
    <w:p w14:paraId="36AB51E3" w14:textId="77777777" w:rsidR="00863AB0" w:rsidRPr="007A33A1" w:rsidRDefault="00863AB0" w:rsidP="007A33A1">
      <w:pPr>
        <w:jc w:val="both"/>
        <w:rPr>
          <w:rFonts w:ascii="Times" w:hAnsi="Times"/>
          <w:b/>
          <w:i/>
          <w:iCs/>
          <w:sz w:val="28"/>
          <w:szCs w:val="28"/>
        </w:rPr>
      </w:pPr>
    </w:p>
    <w:p w14:paraId="6571433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«Здравствуйте, ребята!</w:t>
      </w:r>
      <w:r w:rsidRPr="007A33A1">
        <w:rPr>
          <w:rFonts w:ascii="Times" w:hAnsi="Times"/>
          <w:sz w:val="28"/>
          <w:szCs w:val="28"/>
        </w:rPr>
        <w:br/>
        <w:t xml:space="preserve">           Пишет вам Фея Вежливости. </w:t>
      </w:r>
    </w:p>
    <w:p w14:paraId="452C4EFA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Мне бы хотелось рассказать, как вы можете стать волшебниками. Это совсем не трудно, просто нужно говорить людям волшебные слова, которые поднимают настроение, помогают в беде. </w:t>
      </w:r>
    </w:p>
    <w:p w14:paraId="4FDE96EC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Вы знаете, что вовремя сказанное доброе слово может спасти вашего друга.</w:t>
      </w:r>
    </w:p>
    <w:p w14:paraId="2950CE3A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Когда один человек дарит другому радость, то в мире становится больше доброты и счастья. </w:t>
      </w:r>
    </w:p>
    <w:p w14:paraId="1C044F87" w14:textId="77777777" w:rsidR="00863AB0" w:rsidRPr="007A33A1" w:rsidRDefault="00863AB0" w:rsidP="007A33A1">
      <w:pPr>
        <w:ind w:firstLine="708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Мне бы хотелось, чтобы вы написали письма вашим друзьям, поделились с ними радостью.</w:t>
      </w:r>
      <w:r w:rsidRPr="007A33A1">
        <w:rPr>
          <w:rFonts w:ascii="Times" w:hAnsi="Times"/>
          <w:sz w:val="28"/>
          <w:szCs w:val="28"/>
        </w:rPr>
        <w:br/>
        <w:t xml:space="preserve">           Желаю вам удачи, тепла и хорошего настроения.</w:t>
      </w:r>
    </w:p>
    <w:p w14:paraId="6C6BBA51" w14:textId="77777777" w:rsidR="00863AB0" w:rsidRPr="007A33A1" w:rsidRDefault="00863AB0" w:rsidP="007A33A1">
      <w:pPr>
        <w:spacing w:before="120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Фея Вежливости»</w:t>
      </w:r>
    </w:p>
    <w:p w14:paraId="7BD7B22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Задание № 5. </w:t>
      </w:r>
      <w:r w:rsidRPr="007A33A1">
        <w:rPr>
          <w:rFonts w:ascii="Times" w:hAnsi="Times"/>
          <w:sz w:val="28"/>
          <w:szCs w:val="28"/>
        </w:rPr>
        <w:t>Напишите письмо первоклассникам.</w:t>
      </w:r>
    </w:p>
    <w:p w14:paraId="1CDB7930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2AC4DE4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D8F702D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b/>
          <w:i/>
          <w:iCs/>
          <w:sz w:val="28"/>
          <w:szCs w:val="28"/>
        </w:rPr>
      </w:pPr>
      <w:r w:rsidRPr="007A33A1">
        <w:rPr>
          <w:rFonts w:ascii="Times" w:hAnsi="Times"/>
          <w:b/>
          <w:i/>
          <w:iCs/>
          <w:sz w:val="28"/>
          <w:szCs w:val="28"/>
        </w:rPr>
        <w:t xml:space="preserve"> </w:t>
      </w:r>
    </w:p>
    <w:p w14:paraId="62CF6542" w14:textId="27A117D0" w:rsidR="00863AB0" w:rsidRPr="007A33A1" w:rsidRDefault="00863AB0" w:rsidP="007A33A1">
      <w:pPr>
        <w:jc w:val="both"/>
        <w:rPr>
          <w:rFonts w:ascii="Times" w:hAnsi="Times"/>
          <w:spacing w:val="6"/>
          <w:sz w:val="28"/>
          <w:szCs w:val="28"/>
        </w:rPr>
      </w:pPr>
      <w:r w:rsidRPr="007A33A1">
        <w:rPr>
          <w:rFonts w:ascii="Times" w:hAnsi="Times"/>
          <w:color w:val="555555"/>
          <w:sz w:val="28"/>
          <w:szCs w:val="28"/>
        </w:rPr>
        <w:t xml:space="preserve">                </w:t>
      </w:r>
      <w:r w:rsidRPr="007A33A1">
        <w:rPr>
          <w:rFonts w:ascii="Times" w:hAnsi="Times"/>
          <w:noProof/>
          <w:color w:val="555555"/>
          <w:sz w:val="28"/>
          <w:szCs w:val="28"/>
          <w:lang w:val="en-US"/>
        </w:rPr>
        <w:drawing>
          <wp:inline distT="0" distB="0" distL="0" distR="0" wp14:anchorId="201F1C8F" wp14:editId="64F50A82">
            <wp:extent cx="317500" cy="317500"/>
            <wp:effectExtent l="0" t="0" r="12700" b="1270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3A1">
        <w:rPr>
          <w:rFonts w:ascii="Times" w:hAnsi="Times"/>
          <w:color w:val="555555"/>
          <w:sz w:val="28"/>
          <w:szCs w:val="28"/>
        </w:rPr>
        <w:t xml:space="preserve">      </w:t>
      </w:r>
      <w:r w:rsidRPr="007A33A1">
        <w:rPr>
          <w:rFonts w:ascii="Times" w:hAnsi="Times"/>
          <w:noProof/>
          <w:color w:val="555555"/>
          <w:sz w:val="28"/>
          <w:szCs w:val="28"/>
          <w:lang w:val="en-US"/>
        </w:rPr>
        <w:drawing>
          <wp:inline distT="0" distB="0" distL="0" distR="0" wp14:anchorId="64976C98" wp14:editId="4C80A108">
            <wp:extent cx="317500" cy="317500"/>
            <wp:effectExtent l="0" t="0" r="12700" b="1270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3A1">
        <w:rPr>
          <w:rFonts w:ascii="Times" w:hAnsi="Times"/>
          <w:color w:val="555555"/>
          <w:sz w:val="28"/>
          <w:szCs w:val="28"/>
        </w:rPr>
        <w:t xml:space="preserve">       </w:t>
      </w:r>
      <w:r w:rsidRPr="007A33A1">
        <w:rPr>
          <w:rFonts w:ascii="Times" w:hAnsi="Times"/>
          <w:noProof/>
          <w:color w:val="555555"/>
          <w:sz w:val="28"/>
          <w:szCs w:val="28"/>
          <w:lang w:val="en-US"/>
        </w:rPr>
        <w:drawing>
          <wp:inline distT="0" distB="0" distL="0" distR="0" wp14:anchorId="202DEA79" wp14:editId="28C0921A">
            <wp:extent cx="330200" cy="330200"/>
            <wp:effectExtent l="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" cy="33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3A1">
        <w:rPr>
          <w:rFonts w:ascii="Times" w:hAnsi="Times"/>
          <w:color w:val="555555"/>
          <w:sz w:val="28"/>
          <w:szCs w:val="28"/>
        </w:rPr>
        <w:t xml:space="preserve">       </w:t>
      </w:r>
      <w:r w:rsidRPr="007A33A1">
        <w:rPr>
          <w:rFonts w:ascii="Times" w:hAnsi="Times"/>
          <w:noProof/>
          <w:color w:val="555555"/>
          <w:sz w:val="28"/>
          <w:szCs w:val="28"/>
          <w:lang w:val="en-US"/>
        </w:rPr>
        <w:drawing>
          <wp:inline distT="0" distB="0" distL="0" distR="0" wp14:anchorId="1C88E2F9" wp14:editId="6DE1333E">
            <wp:extent cx="342900" cy="342900"/>
            <wp:effectExtent l="0" t="0" r="12700" b="1270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C78E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61682823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73D8B335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B5FF90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BE27138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91E30BD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66406965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018445F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4E03D3F1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45EB69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4090725D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lastRenderedPageBreak/>
        <w:t>Лист учащегося</w:t>
      </w:r>
    </w:p>
    <w:p w14:paraId="00801EA6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Тема: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«Пишите письма»                Группа 2        </w:t>
      </w:r>
      <w:r w:rsidRPr="007A33A1">
        <w:rPr>
          <w:rFonts w:ascii="Times" w:hAnsi="Times"/>
          <w:sz w:val="28"/>
          <w:szCs w:val="28"/>
        </w:rPr>
        <w:t>___________________________</w:t>
      </w:r>
    </w:p>
    <w:p w14:paraId="4E24770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1 (группа 1).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5030"/>
      </w:tblGrid>
      <w:tr w:rsidR="00863AB0" w:rsidRPr="007A33A1" w14:paraId="401D2908" w14:textId="77777777" w:rsidTr="002D51A2">
        <w:tc>
          <w:tcPr>
            <w:tcW w:w="5674" w:type="dxa"/>
            <w:shd w:val="clear" w:color="auto" w:fill="auto"/>
          </w:tcPr>
          <w:p w14:paraId="67F6641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34"/>
              <w:gridCol w:w="342"/>
              <w:gridCol w:w="364"/>
              <w:gridCol w:w="340"/>
              <w:gridCol w:w="428"/>
              <w:gridCol w:w="361"/>
              <w:gridCol w:w="390"/>
              <w:gridCol w:w="340"/>
              <w:gridCol w:w="352"/>
              <w:gridCol w:w="349"/>
              <w:gridCol w:w="340"/>
              <w:gridCol w:w="361"/>
              <w:gridCol w:w="350"/>
              <w:gridCol w:w="305"/>
            </w:tblGrid>
            <w:tr w:rsidR="009B548B" w:rsidRPr="007A33A1" w14:paraId="38F64939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26B906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390113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8F15B9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0E53D6A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    </w:t>
                  </w:r>
                </w:p>
              </w:tc>
              <w:tc>
                <w:tcPr>
                  <w:tcW w:w="441" w:type="dxa"/>
                  <w:shd w:val="clear" w:color="auto" w:fill="auto"/>
                </w:tcPr>
                <w:p w14:paraId="415E5E85" w14:textId="77777777" w:rsidR="00863AB0" w:rsidRPr="007A33A1" w:rsidRDefault="00863AB0" w:rsidP="007A33A1">
                  <w:pPr>
                    <w:ind w:left="-8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C5CE15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23DBC5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56E56F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350B8FDC" w14:textId="77777777" w:rsidR="00863AB0" w:rsidRPr="007A33A1" w:rsidRDefault="00863AB0" w:rsidP="007A33A1">
                  <w:pPr>
                    <w:ind w:left="-10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79AB90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5B7F2D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CEB102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0D73B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C1551F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6A982423" w14:textId="77777777" w:rsidTr="002D51A2">
              <w:tc>
                <w:tcPr>
                  <w:tcW w:w="439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B63E28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21F53DB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84C661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05F4B84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184E3950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0BF96A6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A74086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50730B1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687E649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53E7291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201E7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93D7D2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6F7AE7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ECEEF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717FA031" w14:textId="77777777" w:rsidTr="002D51A2">
              <w:tc>
                <w:tcPr>
                  <w:tcW w:w="439" w:type="dxa"/>
                  <w:shd w:val="clear" w:color="auto" w:fill="auto"/>
                </w:tcPr>
                <w:p w14:paraId="69AF4B9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04F31FB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E149D1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7DBBE5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44211B8B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52A6F8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80635B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7147578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58F538F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297700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6B10ED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193093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0D5B59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1A4FCB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1D5F0388" w14:textId="77777777" w:rsidTr="002D51A2">
              <w:tc>
                <w:tcPr>
                  <w:tcW w:w="439" w:type="dxa"/>
                  <w:shd w:val="clear" w:color="auto" w:fill="auto"/>
                </w:tcPr>
                <w:p w14:paraId="48315BF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28A2807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D27AF6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768199A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4F15AC9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A34C23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50C633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77482D7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2706313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39BAB6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60A873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CF3620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003FD1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411E3D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471173CF" w14:textId="77777777" w:rsidTr="002D51A2">
              <w:tc>
                <w:tcPr>
                  <w:tcW w:w="439" w:type="dxa"/>
                  <w:shd w:val="clear" w:color="auto" w:fill="auto"/>
                </w:tcPr>
                <w:p w14:paraId="61172A0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0B3720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F2984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46BBD1F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E7207FB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7A9049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A212D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45D9A1D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49239C9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763BFA2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5F81F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AD8A01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382295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3797F3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FE466FA" w14:textId="77777777" w:rsidTr="002D51A2">
              <w:tc>
                <w:tcPr>
                  <w:tcW w:w="439" w:type="dxa"/>
                  <w:shd w:val="clear" w:color="auto" w:fill="auto"/>
                </w:tcPr>
                <w:p w14:paraId="0394B3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AB5282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12D25728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50" w:type="dxa"/>
                  <w:tcBorders>
                    <w:top w:val="nil"/>
                  </w:tcBorders>
                  <w:shd w:val="clear" w:color="auto" w:fill="auto"/>
                </w:tcPr>
                <w:p w14:paraId="2A665E1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43479EA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5C35CC8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6F3BAD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1F54CB7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130E4E8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26E750A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130E1F0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FC98C9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2233B0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9D0C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60FF1A76" w14:textId="77777777" w:rsidTr="002D51A2">
              <w:tc>
                <w:tcPr>
                  <w:tcW w:w="439" w:type="dxa"/>
                  <w:shd w:val="clear" w:color="auto" w:fill="auto"/>
                </w:tcPr>
                <w:p w14:paraId="584F624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87944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5F537F51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14826B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801D740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9ABA8D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979EE5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5BA5BF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9663DE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261FC2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413E6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A79A1C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74126C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978F94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27475A2E" w14:textId="77777777" w:rsidTr="002D51A2">
              <w:tc>
                <w:tcPr>
                  <w:tcW w:w="439" w:type="dxa"/>
                  <w:shd w:val="clear" w:color="auto" w:fill="auto"/>
                </w:tcPr>
                <w:p w14:paraId="35A717A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6642518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193DAF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nil"/>
                  </w:tcBorders>
                  <w:shd w:val="clear" w:color="auto" w:fill="auto"/>
                </w:tcPr>
                <w:p w14:paraId="6E8D776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442A8BE6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2F45DC8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2A2F6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</w:tcPr>
                <w:p w14:paraId="3B69BF7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62E2F66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38145DE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064655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6910B2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564DE3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9AE85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6B172E2E" w14:textId="77777777" w:rsidTr="002D51A2">
              <w:tc>
                <w:tcPr>
                  <w:tcW w:w="439" w:type="dxa"/>
                  <w:shd w:val="clear" w:color="auto" w:fill="auto"/>
                </w:tcPr>
                <w:p w14:paraId="775B614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07AF3D4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68CEA30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5A516CB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0C52152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59C030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D2D253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7FAB0F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76422D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799589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0E955F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293401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60E930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82AC01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0B35DA4C" w14:textId="77777777" w:rsidTr="002D51A2">
              <w:tc>
                <w:tcPr>
                  <w:tcW w:w="439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3538B0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6709702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70211FB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41CAF0F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18A4DC1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51D5B6C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ED2166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CB2885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826704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ADACA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2C6701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1C71D3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EB982C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DDBFAE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41DDF2E0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C044FA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3C71974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6CC5938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2B96AD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4E45DC21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91AC63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332F8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581D15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04899A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3C359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CE2024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57F59C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1A31EC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9E06DB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3783AA9D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ABB5CB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00E063B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3B5E6D4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3092F1B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104F01C0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202CC3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060121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0A2251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774BF9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4E5DCF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15B43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549C48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A0511F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F8EE21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</w:tbl>
          <w:p w14:paraId="5135119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5" w:type="dxa"/>
            <w:shd w:val="clear" w:color="auto" w:fill="auto"/>
          </w:tcPr>
          <w:p w14:paraId="7BEFBAEB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горизонтали:</w:t>
            </w:r>
          </w:p>
          <w:p w14:paraId="36E2C20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Разносчик почты, корреспонденции по адресам. </w:t>
            </w:r>
          </w:p>
          <w:p w14:paraId="34398B49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Местожительство определенного лица или местонахождение     учреждения, предприятия, организации.</w:t>
            </w:r>
          </w:p>
          <w:p w14:paraId="1EA15114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5. Слово или сочетание слов, которыми называют того, к кому обращаются с речью.</w:t>
            </w:r>
          </w:p>
          <w:p w14:paraId="2DB032C6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</w:p>
          <w:p w14:paraId="5B98ACD8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вертикали:</w:t>
            </w:r>
          </w:p>
          <w:p w14:paraId="0B2BCF4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1.П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риписка к оконченному и подписанному письму, обычно обозначается латинскими буквами </w:t>
            </w:r>
            <w:r w:rsidRPr="007A33A1">
              <w:rPr>
                <w:rFonts w:ascii="Times" w:hAnsi="Times"/>
                <w:b/>
                <w:bCs/>
                <w:sz w:val="28"/>
                <w:szCs w:val="28"/>
              </w:rPr>
              <w:t xml:space="preserve">P.S. </w:t>
            </w:r>
          </w:p>
          <w:p w14:paraId="2ABBDDD1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2.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Отправитель, лицо, посылающее почтовое или телеграфное отправление.</w:t>
            </w:r>
          </w:p>
          <w:p w14:paraId="04395A8B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Получатель, лицо, которому адресовано почтовое  отправление.</w:t>
            </w:r>
          </w:p>
          <w:p w14:paraId="2753422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4.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Пакетик из бумаги для вкладывания в него письма.</w:t>
            </w:r>
          </w:p>
        </w:tc>
      </w:tr>
    </w:tbl>
    <w:p w14:paraId="0D3FBBEB" w14:textId="77777777" w:rsidR="002523E1" w:rsidRDefault="002523E1" w:rsidP="007A33A1">
      <w:pPr>
        <w:jc w:val="both"/>
        <w:rPr>
          <w:rFonts w:ascii="Times" w:hAnsi="Times"/>
          <w:b/>
          <w:sz w:val="28"/>
          <w:szCs w:val="28"/>
        </w:rPr>
      </w:pPr>
    </w:p>
    <w:p w14:paraId="39BBFC76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2.</w:t>
      </w:r>
    </w:p>
    <w:p w14:paraId="7BD10B90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Вставьте подходящие по смыслу слова, выделите грамматическую основу.</w:t>
      </w:r>
    </w:p>
    <w:p w14:paraId="1DB58535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</w:p>
    <w:p w14:paraId="57C3F953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__________________отправил  телеграмму.</w:t>
      </w:r>
    </w:p>
    <w:p w14:paraId="1440D267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5D46674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__________________получил заказное письмо.</w:t>
      </w:r>
    </w:p>
    <w:p w14:paraId="106B29FD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7A368B13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3.</w:t>
      </w:r>
    </w:p>
    <w:p w14:paraId="198252A3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i/>
          <w:sz w:val="28"/>
          <w:szCs w:val="28"/>
        </w:rPr>
      </w:pPr>
      <w:r w:rsidRPr="007A33A1">
        <w:rPr>
          <w:rFonts w:ascii="Times" w:hAnsi="Times"/>
          <w:bCs/>
          <w:i/>
          <w:sz w:val="28"/>
          <w:szCs w:val="28"/>
        </w:rPr>
        <w:t>Перед вами отрывки из писем М.Горького. Понаблюдайте, какими разнообразными могут быть обращения  в письмах. Поставьте знаки препинания.</w:t>
      </w:r>
    </w:p>
    <w:p w14:paraId="37A8FF12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i/>
          <w:color w:val="FF0000"/>
          <w:sz w:val="28"/>
          <w:szCs w:val="28"/>
        </w:rPr>
      </w:pPr>
    </w:p>
    <w:p w14:paraId="694E36CB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1.Дорогие мои ребята   Рад был получить ваши письма и очень обрадован вашими успехами.</w:t>
      </w:r>
    </w:p>
    <w:p w14:paraId="7899011B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2.Здравствуйте   ребята   Получил ваше письмо…</w:t>
      </w:r>
    </w:p>
    <w:p w14:paraId="0E5B01FB" w14:textId="6118CD8F" w:rsidR="00863AB0" w:rsidRDefault="00863AB0" w:rsidP="002523E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3. Сердечный привет вам  будущие доктора, инженеры, поэты, летчики,  педагоги, изобретатели   Хорошее письмо прислали вы…</w:t>
      </w:r>
    </w:p>
    <w:p w14:paraId="3CFDFEAA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771F8E0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lastRenderedPageBreak/>
        <w:t>Лист учащегося</w:t>
      </w:r>
    </w:p>
    <w:p w14:paraId="1099A82C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Тема: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«Пишите письма»           Группа 3                       </w:t>
      </w:r>
      <w:r w:rsidRPr="007A33A1">
        <w:rPr>
          <w:rFonts w:ascii="Times" w:hAnsi="Times"/>
          <w:sz w:val="28"/>
          <w:szCs w:val="28"/>
          <w:u w:val="single"/>
        </w:rPr>
        <w:t>_ ________________________</w:t>
      </w:r>
    </w:p>
    <w:p w14:paraId="71D567D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1 (группа 1).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5030"/>
      </w:tblGrid>
      <w:tr w:rsidR="00863AB0" w:rsidRPr="007A33A1" w14:paraId="7A2CB100" w14:textId="77777777" w:rsidTr="002D51A2">
        <w:tc>
          <w:tcPr>
            <w:tcW w:w="5674" w:type="dxa"/>
            <w:shd w:val="clear" w:color="auto" w:fill="auto"/>
          </w:tcPr>
          <w:p w14:paraId="22FD845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34"/>
              <w:gridCol w:w="342"/>
              <w:gridCol w:w="364"/>
              <w:gridCol w:w="340"/>
              <w:gridCol w:w="428"/>
              <w:gridCol w:w="361"/>
              <w:gridCol w:w="390"/>
              <w:gridCol w:w="340"/>
              <w:gridCol w:w="352"/>
              <w:gridCol w:w="349"/>
              <w:gridCol w:w="340"/>
              <w:gridCol w:w="361"/>
              <w:gridCol w:w="350"/>
              <w:gridCol w:w="305"/>
            </w:tblGrid>
            <w:tr w:rsidR="009B548B" w:rsidRPr="007A33A1" w14:paraId="7067C420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2CBB4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BE903C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543945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0C9E57F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 xml:space="preserve">     </w:t>
                  </w:r>
                </w:p>
              </w:tc>
              <w:tc>
                <w:tcPr>
                  <w:tcW w:w="441" w:type="dxa"/>
                  <w:shd w:val="clear" w:color="auto" w:fill="auto"/>
                </w:tcPr>
                <w:p w14:paraId="31A0BB4D" w14:textId="77777777" w:rsidR="00863AB0" w:rsidRPr="007A33A1" w:rsidRDefault="00863AB0" w:rsidP="007A33A1">
                  <w:pPr>
                    <w:ind w:left="-8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E3E516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7C529B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21DD465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40E045AE" w14:textId="77777777" w:rsidR="00863AB0" w:rsidRPr="007A33A1" w:rsidRDefault="00863AB0" w:rsidP="007A33A1">
                  <w:pPr>
                    <w:ind w:left="-107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6DE086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EF4B88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D58B2F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ED795D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0F9C0B3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4F09813B" w14:textId="77777777" w:rsidTr="002D51A2">
              <w:tc>
                <w:tcPr>
                  <w:tcW w:w="439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57DBFCD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2D7F3EF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59E429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236CBC8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1D892039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30A5DF6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7780A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1190510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68814DC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439111F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F6B590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442ED4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696B70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EF884B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3588CA49" w14:textId="77777777" w:rsidTr="002D51A2">
              <w:tc>
                <w:tcPr>
                  <w:tcW w:w="439" w:type="dxa"/>
                  <w:shd w:val="clear" w:color="auto" w:fill="auto"/>
                </w:tcPr>
                <w:p w14:paraId="3AAF995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7D9B51F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AA427A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169211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7CA50253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1572BD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83A343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1BF2230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3335D55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345A39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1A110C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B0C612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4F6FE7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28DD09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62B5441" w14:textId="77777777" w:rsidTr="002D51A2">
              <w:tc>
                <w:tcPr>
                  <w:tcW w:w="439" w:type="dxa"/>
                  <w:shd w:val="clear" w:color="auto" w:fill="auto"/>
                </w:tcPr>
                <w:p w14:paraId="5BC535A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bottom w:val="nil"/>
                    <w:right w:val="nil"/>
                  </w:tcBorders>
                  <w:shd w:val="clear" w:color="auto" w:fill="auto"/>
                </w:tcPr>
                <w:p w14:paraId="37A8070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423978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left w:val="nil"/>
                    <w:bottom w:val="nil"/>
                  </w:tcBorders>
                  <w:shd w:val="clear" w:color="auto" w:fill="auto"/>
                </w:tcPr>
                <w:p w14:paraId="2479D28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708EDB8F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389FE9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FF8308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7F6AB72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3C016CF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DBF490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E617BF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CDCA3B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780A0A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A0215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42DE4598" w14:textId="77777777" w:rsidTr="002D51A2">
              <w:tc>
                <w:tcPr>
                  <w:tcW w:w="439" w:type="dxa"/>
                  <w:shd w:val="clear" w:color="auto" w:fill="auto"/>
                </w:tcPr>
                <w:p w14:paraId="574C19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D6A06F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799827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272E5E6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8E77898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230A326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93BF1A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6BB19C6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17C92ED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C170D2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B61691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30966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ABBAEA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D29423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39242305" w14:textId="77777777" w:rsidTr="002D51A2">
              <w:tc>
                <w:tcPr>
                  <w:tcW w:w="439" w:type="dxa"/>
                  <w:shd w:val="clear" w:color="auto" w:fill="auto"/>
                </w:tcPr>
                <w:p w14:paraId="6420BD9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5716673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118220D1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50" w:type="dxa"/>
                  <w:tcBorders>
                    <w:top w:val="nil"/>
                  </w:tcBorders>
                  <w:shd w:val="clear" w:color="auto" w:fill="auto"/>
                </w:tcPr>
                <w:p w14:paraId="4831AD1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34CB44C5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751A107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3F7338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</w:tcBorders>
                  <w:shd w:val="clear" w:color="auto" w:fill="auto"/>
                </w:tcPr>
                <w:p w14:paraId="3D7F6FD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shd w:val="clear" w:color="auto" w:fill="auto"/>
                </w:tcPr>
                <w:p w14:paraId="5CF3849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right w:val="nil"/>
                  </w:tcBorders>
                  <w:shd w:val="clear" w:color="auto" w:fill="auto"/>
                </w:tcPr>
                <w:p w14:paraId="0532991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right w:val="nil"/>
                  </w:tcBorders>
                  <w:shd w:val="clear" w:color="auto" w:fill="auto"/>
                </w:tcPr>
                <w:p w14:paraId="01286B2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6A2FEC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613C7D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FE6825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75936648" w14:textId="77777777" w:rsidTr="002D51A2">
              <w:tc>
                <w:tcPr>
                  <w:tcW w:w="439" w:type="dxa"/>
                  <w:shd w:val="clear" w:color="auto" w:fill="auto"/>
                </w:tcPr>
                <w:p w14:paraId="3A604C9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1B67D5B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797D92AE" w14:textId="77777777" w:rsidR="00863AB0" w:rsidRPr="007A33A1" w:rsidRDefault="00863AB0" w:rsidP="007A33A1">
                  <w:pPr>
                    <w:ind w:left="-89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  <w:r w:rsidRPr="007A33A1">
                    <w:rPr>
                      <w:rFonts w:ascii="Times" w:hAnsi="Times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617123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4C7C5214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5865A35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E37B41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4A04C9B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4BC73B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3CB0DAD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14:paraId="67C891B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148B265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94AEA6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A0ED1C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8F2F20C" w14:textId="77777777" w:rsidTr="002D51A2">
              <w:tc>
                <w:tcPr>
                  <w:tcW w:w="439" w:type="dxa"/>
                  <w:shd w:val="clear" w:color="auto" w:fill="auto"/>
                </w:tcPr>
                <w:p w14:paraId="32C7DC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38736B3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3EE4947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bottom w:val="nil"/>
                  </w:tcBorders>
                  <w:shd w:val="clear" w:color="auto" w:fill="auto"/>
                </w:tcPr>
                <w:p w14:paraId="621F71C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B5C4750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4E28C37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CDFB2B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</w:tcPr>
                <w:p w14:paraId="7CD86521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4ACA1D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</w:tcPr>
                <w:p w14:paraId="3DC9A2E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B7A492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D5679C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98B6C5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4C8084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7A7429DF" w14:textId="77777777" w:rsidTr="002D51A2">
              <w:tc>
                <w:tcPr>
                  <w:tcW w:w="439" w:type="dxa"/>
                  <w:shd w:val="clear" w:color="auto" w:fill="auto"/>
                </w:tcPr>
                <w:p w14:paraId="7B3C972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5E801A2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7378E3D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7FC8E75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595F34B1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3475468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21FE69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DEDDA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CE9B6C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D1657E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D36D75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BEFF4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F913DA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1F68C6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23C60F5B" w14:textId="77777777" w:rsidTr="002D51A2">
              <w:tc>
                <w:tcPr>
                  <w:tcW w:w="439" w:type="dxa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77388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59C0C89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53DC4D7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45952E7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07256434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081DC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1029FB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B6075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1E45A3D3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0AAA71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DD954E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59C093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E19C217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D37E12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4222226C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047DCA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5FE85D76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7056688F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3DF6255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270464E3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6E9F14DB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7EFFED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D101328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CBBE74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FA58C40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D026944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08D0C7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E2475B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7C3EB2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  <w:tr w:rsidR="009B548B" w:rsidRPr="007A33A1" w14:paraId="54EFA584" w14:textId="77777777" w:rsidTr="002D51A2">
              <w:tc>
                <w:tcPr>
                  <w:tcW w:w="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28F537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2" w:type="dxa"/>
                  <w:tcBorders>
                    <w:top w:val="nil"/>
                    <w:left w:val="nil"/>
                    <w:bottom w:val="nil"/>
                  </w:tcBorders>
                  <w:shd w:val="clear" w:color="auto" w:fill="auto"/>
                </w:tcPr>
                <w:p w14:paraId="3F82BC7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shd w:val="clear" w:color="auto" w:fill="auto"/>
                </w:tcPr>
                <w:p w14:paraId="1585548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bottom w:val="nil"/>
                  </w:tcBorders>
                  <w:shd w:val="clear" w:color="auto" w:fill="auto"/>
                </w:tcPr>
                <w:p w14:paraId="3708D8CC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41" w:type="dxa"/>
                  <w:shd w:val="clear" w:color="auto" w:fill="auto"/>
                </w:tcPr>
                <w:p w14:paraId="6971D975" w14:textId="77777777" w:rsidR="00863AB0" w:rsidRPr="007A33A1" w:rsidRDefault="00863AB0" w:rsidP="007A33A1">
                  <w:pPr>
                    <w:ind w:left="-30"/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bottom w:val="nil"/>
                    <w:right w:val="nil"/>
                  </w:tcBorders>
                  <w:shd w:val="clear" w:color="auto" w:fill="auto"/>
                </w:tcPr>
                <w:p w14:paraId="4FB0450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40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85604F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709AAF5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8F0656D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296FDA12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430DA55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7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D8D4C1A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0AD7C8E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  <w:tc>
                <w:tcPr>
                  <w:tcW w:w="31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A9017D9" w14:textId="77777777" w:rsidR="00863AB0" w:rsidRPr="007A33A1" w:rsidRDefault="00863AB0" w:rsidP="007A33A1">
                  <w:pPr>
                    <w:jc w:val="both"/>
                    <w:rPr>
                      <w:rFonts w:ascii="Times" w:hAnsi="Times"/>
                      <w:sz w:val="28"/>
                      <w:szCs w:val="28"/>
                    </w:rPr>
                  </w:pPr>
                </w:p>
              </w:tc>
            </w:tr>
          </w:tbl>
          <w:p w14:paraId="08AD8FF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675" w:type="dxa"/>
            <w:shd w:val="clear" w:color="auto" w:fill="auto"/>
          </w:tcPr>
          <w:p w14:paraId="05780C56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горизонтали:</w:t>
            </w:r>
          </w:p>
          <w:p w14:paraId="697DF56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Разносчик почты, корреспонденции по адресам. </w:t>
            </w:r>
          </w:p>
          <w:p w14:paraId="203CC9DD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Местожительство определенного лица или местонахождение     учреждения, предприятия, организации.</w:t>
            </w:r>
          </w:p>
          <w:p w14:paraId="5718DB68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5. Слово или сочетание слов, которыми называют того, к кому обращаются с речью.</w:t>
            </w:r>
          </w:p>
          <w:p w14:paraId="6FA6007E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</w:p>
          <w:p w14:paraId="4E6DC833" w14:textId="77777777" w:rsidR="00863AB0" w:rsidRPr="007A33A1" w:rsidRDefault="00863AB0" w:rsidP="007A33A1">
            <w:pPr>
              <w:jc w:val="both"/>
              <w:rPr>
                <w:rFonts w:ascii="Times" w:hAnsi="Times"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По вертикали:</w:t>
            </w:r>
          </w:p>
          <w:p w14:paraId="64A6320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1.П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риписка к оконченному и подписанному письму, обычно обозначается латинскими буквами </w:t>
            </w:r>
            <w:r w:rsidRPr="007A33A1">
              <w:rPr>
                <w:rFonts w:ascii="Times" w:hAnsi="Times"/>
                <w:b/>
                <w:bCs/>
                <w:sz w:val="28"/>
                <w:szCs w:val="28"/>
              </w:rPr>
              <w:t xml:space="preserve">P.S. </w:t>
            </w:r>
          </w:p>
          <w:p w14:paraId="56DB21A5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2.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Отправитель, лицо, посылающее почтовое или телеграфное отправление.</w:t>
            </w:r>
          </w:p>
          <w:p w14:paraId="2FA699A0" w14:textId="77777777" w:rsidR="00863AB0" w:rsidRPr="007A33A1" w:rsidRDefault="00863AB0" w:rsidP="007A33A1">
            <w:pPr>
              <w:tabs>
                <w:tab w:val="left" w:pos="10920"/>
              </w:tabs>
              <w:ind w:right="-6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3.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Получатель, лицо, которому адресовано почтовое  отправление.</w:t>
            </w:r>
          </w:p>
          <w:p w14:paraId="25604B1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bCs/>
                <w:sz w:val="28"/>
                <w:szCs w:val="28"/>
              </w:rPr>
              <w:t>4.</w:t>
            </w:r>
            <w:r w:rsidRPr="007A33A1">
              <w:rPr>
                <w:rFonts w:ascii="Times" w:hAnsi="Times"/>
                <w:sz w:val="28"/>
                <w:szCs w:val="28"/>
              </w:rPr>
              <w:t xml:space="preserve"> Пакетик из бумаги для вкладывания в него письма.</w:t>
            </w:r>
          </w:p>
        </w:tc>
      </w:tr>
    </w:tbl>
    <w:p w14:paraId="1F8F476F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56B43FAB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2.</w:t>
      </w:r>
    </w:p>
    <w:p w14:paraId="5BFB74DC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Вставьте подходящие по смыслу слова, выделите грамматическую основу.</w:t>
      </w:r>
    </w:p>
    <w:p w14:paraId="58BF11C8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</w:p>
    <w:p w14:paraId="351A1B25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 отправил  телеграмму.</w:t>
      </w:r>
    </w:p>
    <w:p w14:paraId="45902D1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471E8C3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__________________ получил заказное письмо.</w:t>
      </w:r>
    </w:p>
    <w:p w14:paraId="79F70BE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5906D8B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3.</w:t>
      </w:r>
    </w:p>
    <w:p w14:paraId="60C7320E" w14:textId="77777777" w:rsidR="00863AB0" w:rsidRPr="007A33A1" w:rsidRDefault="00863AB0" w:rsidP="007A33A1">
      <w:pPr>
        <w:jc w:val="both"/>
        <w:outlineLvl w:val="2"/>
        <w:rPr>
          <w:rFonts w:ascii="Times" w:hAnsi="Times"/>
          <w:bCs/>
          <w:i/>
          <w:sz w:val="28"/>
          <w:szCs w:val="28"/>
        </w:rPr>
      </w:pPr>
      <w:r w:rsidRPr="007A33A1">
        <w:rPr>
          <w:rFonts w:ascii="Times" w:hAnsi="Times"/>
          <w:bCs/>
          <w:i/>
          <w:sz w:val="28"/>
          <w:szCs w:val="28"/>
        </w:rPr>
        <w:t>Перед вами отрывки из писем М.Горького. Понаблюдайте, какими разнообразными могут быть обращения  в письмах. Поставьте знаки препинания.</w:t>
      </w:r>
    </w:p>
    <w:p w14:paraId="54D824A4" w14:textId="77777777" w:rsidR="00863AB0" w:rsidRPr="007A33A1" w:rsidRDefault="00863AB0" w:rsidP="007A33A1">
      <w:pPr>
        <w:jc w:val="both"/>
        <w:outlineLvl w:val="2"/>
        <w:rPr>
          <w:rFonts w:ascii="Times" w:hAnsi="Times"/>
          <w:b/>
          <w:bCs/>
          <w:i/>
          <w:color w:val="FF0000"/>
          <w:sz w:val="28"/>
          <w:szCs w:val="28"/>
        </w:rPr>
      </w:pPr>
    </w:p>
    <w:p w14:paraId="03029474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1. Дорогие мои ребята   Рад был получить ваши письма и очень обрадован вашими успехами.</w:t>
      </w:r>
    </w:p>
    <w:p w14:paraId="1505D6B2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2. Здравствуйте   ребята   Получил ваше письмо…</w:t>
      </w:r>
    </w:p>
    <w:p w14:paraId="1C0A391E" w14:textId="77777777" w:rsidR="00863AB0" w:rsidRPr="007A33A1" w:rsidRDefault="00863AB0" w:rsidP="007A33A1">
      <w:pPr>
        <w:ind w:left="-78"/>
        <w:jc w:val="both"/>
        <w:outlineLvl w:val="2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3. Сердечный привет вам  будущие доктора, инженеры, поэты, летчики,  педагоги, изобретатели   Хорошее письмо прислали вы…</w:t>
      </w:r>
    </w:p>
    <w:p w14:paraId="4F3E053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195A2C14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Задание № 4.</w:t>
      </w:r>
    </w:p>
    <w:p w14:paraId="3359B7BC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Даны образцы писем</w:t>
      </w:r>
    </w:p>
    <w:p w14:paraId="13EA712E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1.  Прочтите  письмо.  </w:t>
      </w:r>
    </w:p>
    <w:p w14:paraId="2404A8EF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2.  Определите  вид  письма. Почему  так  решили?  Докажите.</w:t>
      </w:r>
    </w:p>
    <w:p w14:paraId="61D1ADA4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3.  Выделите основные компоненты письма. Определите содержание компонентов (частей) письма </w:t>
      </w:r>
    </w:p>
    <w:p w14:paraId="43FF5E18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          4.  Найдите  речевые формулы.</w:t>
      </w:r>
    </w:p>
    <w:p w14:paraId="36C99FAD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  </w:t>
      </w:r>
    </w:p>
    <w:p w14:paraId="6FFF8B55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i/>
          <w:iCs/>
          <w:sz w:val="28"/>
          <w:szCs w:val="28"/>
        </w:rPr>
        <w:t>Письмо первое:</w:t>
      </w:r>
      <w:r w:rsidRPr="007A33A1">
        <w:rPr>
          <w:rFonts w:ascii="Times" w:hAnsi="Times"/>
          <w:i/>
          <w:iCs/>
          <w:sz w:val="28"/>
          <w:szCs w:val="28"/>
        </w:rPr>
        <w:t xml:space="preserve"> </w:t>
      </w:r>
      <w:r w:rsidRPr="007A33A1">
        <w:rPr>
          <w:rFonts w:ascii="Times" w:hAnsi="Times"/>
          <w:b/>
          <w:iCs/>
          <w:sz w:val="28"/>
          <w:szCs w:val="28"/>
        </w:rPr>
        <w:t>Антуан де Сент Экзюпери – своей  маме.</w:t>
      </w:r>
    </w:p>
    <w:p w14:paraId="399133C4" w14:textId="77777777" w:rsidR="00863AB0" w:rsidRPr="007A33A1" w:rsidRDefault="00863AB0" w:rsidP="007A33A1">
      <w:pPr>
        <w:shd w:val="clear" w:color="auto" w:fill="FFFFFF"/>
        <w:ind w:left="29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2"/>
          <w:sz w:val="28"/>
          <w:szCs w:val="28"/>
        </w:rPr>
        <w:t>Мамочка!</w:t>
      </w:r>
    </w:p>
    <w:p w14:paraId="127BB1A9" w14:textId="77777777" w:rsidR="00863AB0" w:rsidRPr="007A33A1" w:rsidRDefault="00863AB0" w:rsidP="007A33A1">
      <w:pPr>
        <w:ind w:firstLine="326"/>
        <w:jc w:val="both"/>
        <w:rPr>
          <w:rFonts w:ascii="Times" w:hAnsi="Times"/>
          <w:spacing w:val="8"/>
          <w:sz w:val="28"/>
          <w:szCs w:val="28"/>
        </w:rPr>
      </w:pPr>
      <w:r w:rsidRPr="007A33A1">
        <w:rPr>
          <w:rFonts w:ascii="Times" w:hAnsi="Times"/>
          <w:spacing w:val="8"/>
          <w:sz w:val="28"/>
          <w:szCs w:val="28"/>
        </w:rPr>
        <w:t xml:space="preserve">Как вы можете оставлять меня так долго без вестей </w:t>
      </w:r>
      <w:r w:rsidRPr="007A33A1">
        <w:rPr>
          <w:rFonts w:ascii="Times" w:hAnsi="Times"/>
          <w:bCs/>
          <w:spacing w:val="8"/>
          <w:sz w:val="28"/>
          <w:szCs w:val="28"/>
        </w:rPr>
        <w:t xml:space="preserve">о </w:t>
      </w:r>
      <w:r w:rsidRPr="007A33A1">
        <w:rPr>
          <w:rFonts w:ascii="Times" w:hAnsi="Times"/>
          <w:spacing w:val="8"/>
          <w:sz w:val="28"/>
          <w:szCs w:val="28"/>
        </w:rPr>
        <w:t>себе, вы же знаете, какая это мука.</w:t>
      </w:r>
      <w:r w:rsidRPr="007A33A1">
        <w:rPr>
          <w:rFonts w:ascii="Times" w:hAnsi="Times"/>
          <w:spacing w:val="6"/>
          <w:sz w:val="28"/>
          <w:szCs w:val="28"/>
        </w:rPr>
        <w:t xml:space="preserve"> Мама, как бы </w:t>
      </w:r>
      <w:r w:rsidRPr="007A33A1">
        <w:rPr>
          <w:rFonts w:ascii="Times" w:hAnsi="Times"/>
          <w:spacing w:val="8"/>
          <w:sz w:val="28"/>
          <w:szCs w:val="28"/>
        </w:rPr>
        <w:t xml:space="preserve">мне хотелось быть с вами! </w:t>
      </w:r>
    </w:p>
    <w:p w14:paraId="2E5B5080" w14:textId="77777777" w:rsidR="00863AB0" w:rsidRPr="007A33A1" w:rsidRDefault="00863AB0" w:rsidP="007A33A1">
      <w:pPr>
        <w:shd w:val="clear" w:color="auto" w:fill="FFFFFF"/>
        <w:ind w:right="24" w:firstLine="326"/>
        <w:jc w:val="both"/>
        <w:rPr>
          <w:rFonts w:ascii="Times" w:hAnsi="Times"/>
          <w:spacing w:val="5"/>
          <w:sz w:val="28"/>
          <w:szCs w:val="28"/>
        </w:rPr>
      </w:pPr>
      <w:r w:rsidRPr="007A33A1">
        <w:rPr>
          <w:rFonts w:ascii="Times" w:hAnsi="Times"/>
          <w:spacing w:val="5"/>
          <w:sz w:val="28"/>
          <w:szCs w:val="28"/>
        </w:rPr>
        <w:t xml:space="preserve">Пишите. Мне так хорошо после ваших писем, будто до меня долетает какое-то дуновение свежести. </w:t>
      </w:r>
    </w:p>
    <w:p w14:paraId="002C0982" w14:textId="77777777" w:rsidR="00863AB0" w:rsidRPr="007A33A1" w:rsidRDefault="00863AB0" w:rsidP="007A33A1">
      <w:pPr>
        <w:shd w:val="clear" w:color="auto" w:fill="FFFFFF"/>
        <w:ind w:right="48" w:firstLine="326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1"/>
          <w:sz w:val="28"/>
          <w:szCs w:val="28"/>
        </w:rPr>
        <w:t xml:space="preserve">Вы мне нужны сейчас, как в дни младенчества. </w:t>
      </w:r>
      <w:r w:rsidRPr="007A33A1">
        <w:rPr>
          <w:rFonts w:ascii="Times" w:hAnsi="Times"/>
          <w:spacing w:val="9"/>
          <w:sz w:val="28"/>
          <w:szCs w:val="28"/>
        </w:rPr>
        <w:t xml:space="preserve">Если бы вы только знали, </w:t>
      </w:r>
      <w:r w:rsidRPr="007A33A1">
        <w:rPr>
          <w:rFonts w:ascii="Times" w:hAnsi="Times"/>
          <w:spacing w:val="7"/>
          <w:sz w:val="28"/>
          <w:szCs w:val="28"/>
        </w:rPr>
        <w:t xml:space="preserve">как я люблю вас, мама! </w:t>
      </w:r>
      <w:r w:rsidRPr="007A33A1">
        <w:rPr>
          <w:rFonts w:ascii="Times" w:hAnsi="Times"/>
          <w:spacing w:val="8"/>
          <w:sz w:val="28"/>
          <w:szCs w:val="28"/>
        </w:rPr>
        <w:t xml:space="preserve"> Вы — лучшее, что у меня есть в жизни.</w:t>
      </w:r>
    </w:p>
    <w:p w14:paraId="34756CE3" w14:textId="77777777" w:rsidR="00863AB0" w:rsidRPr="007A33A1" w:rsidRDefault="00863AB0" w:rsidP="007A33A1">
      <w:pPr>
        <w:shd w:val="clear" w:color="auto" w:fill="FFFFFF"/>
        <w:ind w:left="29" w:right="91" w:firstLine="322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6"/>
          <w:sz w:val="28"/>
          <w:szCs w:val="28"/>
        </w:rPr>
        <w:t>Сегодня вечером мне грустно до слез. А когда гру</w:t>
      </w:r>
      <w:r w:rsidRPr="007A33A1">
        <w:rPr>
          <w:rFonts w:ascii="Times" w:hAnsi="Times"/>
          <w:spacing w:val="6"/>
          <w:sz w:val="28"/>
          <w:szCs w:val="28"/>
        </w:rPr>
        <w:softHyphen/>
      </w:r>
      <w:r w:rsidRPr="007A33A1">
        <w:rPr>
          <w:rFonts w:ascii="Times" w:hAnsi="Times"/>
          <w:sz w:val="28"/>
          <w:szCs w:val="28"/>
        </w:rPr>
        <w:t xml:space="preserve">стно, вы — единственное утешение, </w:t>
      </w:r>
      <w:r w:rsidRPr="007A33A1">
        <w:rPr>
          <w:rFonts w:ascii="Times" w:hAnsi="Times"/>
          <w:spacing w:val="6"/>
          <w:sz w:val="28"/>
          <w:szCs w:val="28"/>
        </w:rPr>
        <w:t xml:space="preserve">вы умеете заставить </w:t>
      </w:r>
      <w:r w:rsidRPr="007A33A1">
        <w:rPr>
          <w:rFonts w:ascii="Times" w:hAnsi="Times"/>
          <w:spacing w:val="2"/>
          <w:sz w:val="28"/>
          <w:szCs w:val="28"/>
        </w:rPr>
        <w:t xml:space="preserve">обо всем позабыть, и под вашим крылом волей-неволей </w:t>
      </w:r>
      <w:r w:rsidRPr="007A33A1">
        <w:rPr>
          <w:rFonts w:ascii="Times" w:hAnsi="Times"/>
          <w:spacing w:val="6"/>
          <w:sz w:val="28"/>
          <w:szCs w:val="28"/>
        </w:rPr>
        <w:t>снова чувствуешь себя совсем маленьким мальчуганом.</w:t>
      </w:r>
    </w:p>
    <w:p w14:paraId="17DEFDD6" w14:textId="77777777" w:rsidR="00863AB0" w:rsidRPr="007A33A1" w:rsidRDefault="00863AB0" w:rsidP="007A33A1">
      <w:pPr>
        <w:shd w:val="clear" w:color="auto" w:fill="FFFFFF"/>
        <w:ind w:left="41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3"/>
          <w:sz w:val="28"/>
          <w:szCs w:val="28"/>
        </w:rPr>
        <w:t>Нежно-нежно вас целую.</w:t>
      </w:r>
    </w:p>
    <w:p w14:paraId="60BCB389" w14:textId="77777777" w:rsidR="00863AB0" w:rsidRPr="007A33A1" w:rsidRDefault="00863AB0" w:rsidP="007A33A1">
      <w:pPr>
        <w:shd w:val="clear" w:color="auto" w:fill="FFFFFF"/>
        <w:ind w:left="2731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pacing w:val="3"/>
          <w:sz w:val="28"/>
          <w:szCs w:val="28"/>
        </w:rPr>
        <w:t>Ваш большой сын</w:t>
      </w:r>
    </w:p>
    <w:p w14:paraId="424082D5" w14:textId="77777777" w:rsidR="00863AB0" w:rsidRPr="007A33A1" w:rsidRDefault="00863AB0" w:rsidP="007A33A1">
      <w:pPr>
        <w:shd w:val="clear" w:color="auto" w:fill="FFFFFF"/>
        <w:ind w:left="446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iCs/>
          <w:spacing w:val="-4"/>
          <w:sz w:val="28"/>
          <w:szCs w:val="28"/>
        </w:rPr>
        <w:t>Антуан. 1921г.</w:t>
      </w:r>
    </w:p>
    <w:p w14:paraId="3FE80D14" w14:textId="77777777" w:rsidR="00863AB0" w:rsidRPr="007A33A1" w:rsidRDefault="00863AB0" w:rsidP="007A33A1">
      <w:pPr>
        <w:jc w:val="both"/>
        <w:rPr>
          <w:rFonts w:ascii="Times" w:hAnsi="Times"/>
          <w:spacing w:val="6"/>
          <w:sz w:val="28"/>
          <w:szCs w:val="28"/>
        </w:rPr>
      </w:pPr>
      <w:r w:rsidRPr="007A33A1">
        <w:rPr>
          <w:rFonts w:ascii="Times" w:hAnsi="Times"/>
          <w:spacing w:val="4"/>
          <w:sz w:val="28"/>
          <w:szCs w:val="28"/>
        </w:rPr>
        <w:t>Р.</w:t>
      </w:r>
      <w:r w:rsidRPr="007A33A1">
        <w:rPr>
          <w:rFonts w:ascii="Times" w:hAnsi="Times"/>
          <w:spacing w:val="4"/>
          <w:sz w:val="28"/>
          <w:szCs w:val="28"/>
          <w:lang w:val="en-US"/>
        </w:rPr>
        <w:t>S</w:t>
      </w:r>
      <w:r w:rsidRPr="007A33A1">
        <w:rPr>
          <w:rFonts w:ascii="Times" w:hAnsi="Times"/>
          <w:spacing w:val="4"/>
          <w:sz w:val="28"/>
          <w:szCs w:val="28"/>
        </w:rPr>
        <w:t>. Завтра в самолете я пролечу, по меньшей мере, пять</w:t>
      </w:r>
      <w:r w:rsidRPr="007A33A1">
        <w:rPr>
          <w:rFonts w:ascii="Times" w:hAnsi="Times"/>
          <w:spacing w:val="4"/>
          <w:sz w:val="28"/>
          <w:szCs w:val="28"/>
        </w:rPr>
        <w:softHyphen/>
      </w:r>
      <w:r w:rsidRPr="007A33A1">
        <w:rPr>
          <w:rFonts w:ascii="Times" w:hAnsi="Times"/>
          <w:spacing w:val="9"/>
          <w:sz w:val="28"/>
          <w:szCs w:val="28"/>
        </w:rPr>
        <w:t xml:space="preserve">десят километров в вашу сторону и буду воображать, </w:t>
      </w:r>
      <w:r w:rsidRPr="007A33A1">
        <w:rPr>
          <w:rFonts w:ascii="Times" w:hAnsi="Times"/>
          <w:spacing w:val="6"/>
          <w:sz w:val="28"/>
          <w:szCs w:val="28"/>
        </w:rPr>
        <w:t>что я лечу к вам.</w:t>
      </w:r>
    </w:p>
    <w:p w14:paraId="444AA117" w14:textId="77777777" w:rsidR="00863AB0" w:rsidRPr="007A33A1" w:rsidRDefault="00863AB0" w:rsidP="007A33A1">
      <w:pPr>
        <w:jc w:val="both"/>
        <w:rPr>
          <w:rFonts w:ascii="Times" w:hAnsi="Times"/>
          <w:spacing w:val="6"/>
          <w:sz w:val="28"/>
          <w:szCs w:val="28"/>
        </w:rPr>
      </w:pPr>
    </w:p>
    <w:p w14:paraId="7E12CD9D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Задание №5.  </w:t>
      </w:r>
      <w:r w:rsidRPr="007A33A1">
        <w:rPr>
          <w:rFonts w:ascii="Times" w:hAnsi="Times"/>
          <w:sz w:val="28"/>
          <w:szCs w:val="28"/>
        </w:rPr>
        <w:t>Напишите письмо своей маме.</w:t>
      </w:r>
    </w:p>
    <w:p w14:paraId="3266ED35" w14:textId="5A78761F" w:rsidR="00863AB0" w:rsidRPr="007A33A1" w:rsidRDefault="00863AB0" w:rsidP="007A33A1">
      <w:pPr>
        <w:ind w:left="1995"/>
        <w:jc w:val="both"/>
        <w:rPr>
          <w:rFonts w:ascii="Times" w:hAnsi="Times"/>
          <w:color w:val="555555"/>
          <w:sz w:val="28"/>
          <w:szCs w:val="28"/>
        </w:rPr>
      </w:pPr>
      <w:r w:rsidRPr="007A33A1">
        <w:rPr>
          <w:rFonts w:ascii="Times" w:hAnsi="Times"/>
          <w:color w:val="555555"/>
          <w:sz w:val="28"/>
          <w:szCs w:val="28"/>
        </w:rPr>
        <w:t xml:space="preserve"> </w:t>
      </w:r>
    </w:p>
    <w:p w14:paraId="29B10CE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8481059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4FA7DC6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75C0475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6C7DDD9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33AA2BB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225CDBB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F64A33C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32D72CC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3DCE0E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4BACA9E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39FECE4C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23FCA44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2E3638DE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71305BA9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Приложение 3</w:t>
      </w:r>
    </w:p>
    <w:p w14:paraId="67395961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tbl>
      <w:tblPr>
        <w:tblW w:w="120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54"/>
        <w:gridCol w:w="624"/>
        <w:gridCol w:w="624"/>
        <w:gridCol w:w="546"/>
        <w:gridCol w:w="546"/>
        <w:gridCol w:w="546"/>
        <w:gridCol w:w="546"/>
        <w:gridCol w:w="468"/>
        <w:gridCol w:w="702"/>
        <w:gridCol w:w="546"/>
        <w:gridCol w:w="546"/>
        <w:gridCol w:w="624"/>
        <w:gridCol w:w="624"/>
        <w:gridCol w:w="4446"/>
      </w:tblGrid>
      <w:tr w:rsidR="00863AB0" w:rsidRPr="007A33A1" w14:paraId="015C1D33" w14:textId="77777777" w:rsidTr="002D51A2">
        <w:tc>
          <w:tcPr>
            <w:tcW w:w="6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26C92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000B7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C427A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531E23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25C07329" w14:textId="77777777" w:rsidR="00863AB0" w:rsidRPr="007A33A1" w:rsidRDefault="00863AB0" w:rsidP="007A33A1">
            <w:pPr>
              <w:ind w:left="-87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1</w:t>
            </w: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630EA63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440A656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bottom w:val="single" w:sz="4" w:space="0" w:color="auto"/>
            </w:tcBorders>
            <w:shd w:val="clear" w:color="auto" w:fill="auto"/>
          </w:tcPr>
          <w:p w14:paraId="5DE1758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2D6612E9" w14:textId="77777777" w:rsidR="00863AB0" w:rsidRPr="007A33A1" w:rsidRDefault="00863AB0" w:rsidP="007A33A1">
            <w:pPr>
              <w:ind w:left="-107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2</w:t>
            </w: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3FF032D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7CDB0C7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bottom w:val="single" w:sz="4" w:space="0" w:color="auto"/>
            </w:tcBorders>
            <w:shd w:val="clear" w:color="auto" w:fill="auto"/>
          </w:tcPr>
          <w:p w14:paraId="7A79169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bottom w:val="single" w:sz="4" w:space="0" w:color="auto"/>
            </w:tcBorders>
            <w:shd w:val="clear" w:color="auto" w:fill="auto"/>
          </w:tcPr>
          <w:p w14:paraId="1264093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2C1D6D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0DA0C73D" w14:textId="77777777" w:rsidTr="002D51A2">
        <w:tc>
          <w:tcPr>
            <w:tcW w:w="6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5D8E34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2C92F12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1C3A67D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</w:tcBorders>
            <w:shd w:val="clear" w:color="auto" w:fill="auto"/>
          </w:tcPr>
          <w:p w14:paraId="07AE9AE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5079EDDB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nil"/>
              <w:right w:val="nil"/>
            </w:tcBorders>
            <w:shd w:val="clear" w:color="auto" w:fill="auto"/>
          </w:tcPr>
          <w:p w14:paraId="70A6C52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8E60D6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left w:val="nil"/>
              <w:bottom w:val="nil"/>
            </w:tcBorders>
            <w:shd w:val="clear" w:color="auto" w:fill="auto"/>
          </w:tcPr>
          <w:p w14:paraId="3C9E31D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1BEBE39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nil"/>
              <w:right w:val="nil"/>
            </w:tcBorders>
            <w:shd w:val="clear" w:color="auto" w:fill="auto"/>
          </w:tcPr>
          <w:p w14:paraId="438819A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574D4C7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B7C97C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5D6850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B9528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5A028901" w14:textId="77777777" w:rsidTr="002D51A2">
        <w:tc>
          <w:tcPr>
            <w:tcW w:w="654" w:type="dxa"/>
            <w:shd w:val="clear" w:color="auto" w:fill="auto"/>
          </w:tcPr>
          <w:p w14:paraId="6C0824B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3</w:t>
            </w:r>
          </w:p>
        </w:tc>
        <w:tc>
          <w:tcPr>
            <w:tcW w:w="624" w:type="dxa"/>
            <w:tcBorders>
              <w:bottom w:val="single" w:sz="4" w:space="0" w:color="auto"/>
            </w:tcBorders>
            <w:shd w:val="clear" w:color="auto" w:fill="auto"/>
          </w:tcPr>
          <w:p w14:paraId="0F76154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bottom w:val="single" w:sz="4" w:space="0" w:color="auto"/>
            </w:tcBorders>
            <w:shd w:val="clear" w:color="auto" w:fill="auto"/>
          </w:tcPr>
          <w:p w14:paraId="401AAAF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5A1CC63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1CEC8CE3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9E5ABB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F88D3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C4EC16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245FB79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712BD8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FCA05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9FA5A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A2201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B56C2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4B3FD207" w14:textId="77777777" w:rsidTr="002D51A2">
        <w:tc>
          <w:tcPr>
            <w:tcW w:w="654" w:type="dxa"/>
            <w:shd w:val="clear" w:color="auto" w:fill="auto"/>
          </w:tcPr>
          <w:p w14:paraId="2E4EC2B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bottom w:val="nil"/>
              <w:right w:val="nil"/>
            </w:tcBorders>
            <w:shd w:val="clear" w:color="auto" w:fill="auto"/>
          </w:tcPr>
          <w:p w14:paraId="1E9151D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47FD204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left w:val="nil"/>
              <w:bottom w:val="nil"/>
            </w:tcBorders>
            <w:shd w:val="clear" w:color="auto" w:fill="auto"/>
          </w:tcPr>
          <w:p w14:paraId="54CD5EE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65BF76F9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D44163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15C53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63C1C3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3B130AC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492236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640FF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C5346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77F35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BF12C4" w14:textId="77777777" w:rsidR="00863AB0" w:rsidRPr="007A33A1" w:rsidRDefault="00863AB0" w:rsidP="007A33A1">
            <w:pPr>
              <w:ind w:left="-498" w:right="-290"/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310FF4F3" w14:textId="77777777" w:rsidTr="002D51A2">
        <w:tc>
          <w:tcPr>
            <w:tcW w:w="654" w:type="dxa"/>
            <w:shd w:val="clear" w:color="auto" w:fill="auto"/>
          </w:tcPr>
          <w:p w14:paraId="6A6934C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11B89A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787C4B5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364397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46FDDF8D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476031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6114D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D688E1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6F20AF7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3F9877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CF6CB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89E1E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AC0A5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15D16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4CFE3A37" w14:textId="77777777" w:rsidTr="002D51A2">
        <w:tc>
          <w:tcPr>
            <w:tcW w:w="654" w:type="dxa"/>
            <w:shd w:val="clear" w:color="auto" w:fill="auto"/>
          </w:tcPr>
          <w:p w14:paraId="4C34EA8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  <w:shd w:val="clear" w:color="auto" w:fill="auto"/>
          </w:tcPr>
          <w:p w14:paraId="2515946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47EC2EEE" w14:textId="77777777" w:rsidR="00863AB0" w:rsidRPr="007A33A1" w:rsidRDefault="00863AB0" w:rsidP="007A33A1">
            <w:pPr>
              <w:ind w:left="-8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4</w:t>
            </w:r>
          </w:p>
        </w:tc>
        <w:tc>
          <w:tcPr>
            <w:tcW w:w="546" w:type="dxa"/>
            <w:tcBorders>
              <w:top w:val="nil"/>
            </w:tcBorders>
            <w:shd w:val="clear" w:color="auto" w:fill="auto"/>
          </w:tcPr>
          <w:p w14:paraId="4AD13AA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57C4CCFF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right w:val="nil"/>
            </w:tcBorders>
            <w:shd w:val="clear" w:color="auto" w:fill="auto"/>
          </w:tcPr>
          <w:p w14:paraId="33F93DC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7BC4181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</w:tcBorders>
            <w:shd w:val="clear" w:color="auto" w:fill="auto"/>
          </w:tcPr>
          <w:p w14:paraId="2CDE176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shd w:val="clear" w:color="auto" w:fill="auto"/>
          </w:tcPr>
          <w:p w14:paraId="5F34C8D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right w:val="nil"/>
            </w:tcBorders>
            <w:shd w:val="clear" w:color="auto" w:fill="auto"/>
          </w:tcPr>
          <w:p w14:paraId="07090A8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00E6195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66E3D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3F82A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8413F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04EBC0CC" w14:textId="77777777" w:rsidTr="002D51A2">
        <w:tc>
          <w:tcPr>
            <w:tcW w:w="654" w:type="dxa"/>
            <w:shd w:val="clear" w:color="auto" w:fill="auto"/>
          </w:tcPr>
          <w:p w14:paraId="500C258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  <w:shd w:val="clear" w:color="auto" w:fill="auto"/>
          </w:tcPr>
          <w:p w14:paraId="7D07E65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331D341C" w14:textId="77777777" w:rsidR="00863AB0" w:rsidRPr="007A33A1" w:rsidRDefault="00863AB0" w:rsidP="007A33A1">
            <w:pPr>
              <w:ind w:left="-8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5</w:t>
            </w: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0264E42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73924931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4E0EDB8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2B07DAA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bottom w:val="single" w:sz="4" w:space="0" w:color="auto"/>
            </w:tcBorders>
            <w:shd w:val="clear" w:color="auto" w:fill="auto"/>
          </w:tcPr>
          <w:p w14:paraId="675B022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bottom w:val="single" w:sz="4" w:space="0" w:color="auto"/>
            </w:tcBorders>
            <w:shd w:val="clear" w:color="auto" w:fill="auto"/>
          </w:tcPr>
          <w:p w14:paraId="296E0D0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7DF57E6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single" w:sz="4" w:space="0" w:color="auto"/>
            </w:tcBorders>
            <w:shd w:val="clear" w:color="auto" w:fill="auto"/>
          </w:tcPr>
          <w:p w14:paraId="4DFE571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15FA69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876A5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066F6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232F1D57" w14:textId="77777777" w:rsidTr="002D51A2">
        <w:tc>
          <w:tcPr>
            <w:tcW w:w="654" w:type="dxa"/>
            <w:shd w:val="clear" w:color="auto" w:fill="auto"/>
          </w:tcPr>
          <w:p w14:paraId="634FFC7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  <w:shd w:val="clear" w:color="auto" w:fill="auto"/>
          </w:tcPr>
          <w:p w14:paraId="0E946CF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6F2436F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bottom w:val="nil"/>
            </w:tcBorders>
            <w:shd w:val="clear" w:color="auto" w:fill="auto"/>
          </w:tcPr>
          <w:p w14:paraId="5B5E4EC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4C01954A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single" w:sz="4" w:space="0" w:color="auto"/>
              <w:bottom w:val="nil"/>
              <w:right w:val="nil"/>
            </w:tcBorders>
            <w:shd w:val="clear" w:color="auto" w:fill="auto"/>
          </w:tcPr>
          <w:p w14:paraId="73C9260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6C4B4D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35A249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39E30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6BC79C9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3D05D32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94347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AE536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C2BF3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68F776E0" w14:textId="77777777" w:rsidTr="002D51A2">
        <w:tc>
          <w:tcPr>
            <w:tcW w:w="654" w:type="dxa"/>
            <w:shd w:val="clear" w:color="auto" w:fill="auto"/>
          </w:tcPr>
          <w:p w14:paraId="6185637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  <w:shd w:val="clear" w:color="auto" w:fill="auto"/>
          </w:tcPr>
          <w:p w14:paraId="5545329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5AB3398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</w:tcBorders>
            <w:shd w:val="clear" w:color="auto" w:fill="auto"/>
          </w:tcPr>
          <w:p w14:paraId="28B1D17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48BEC17D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911B5C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772CD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0031F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C8A706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061F4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EB430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76777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D31FD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78AFA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1C0FE8B1" w14:textId="77777777" w:rsidTr="002D51A2">
        <w:tc>
          <w:tcPr>
            <w:tcW w:w="654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14:paraId="78986E1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 xml:space="preserve"> 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AC3D507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15D0266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</w:tcBorders>
            <w:shd w:val="clear" w:color="auto" w:fill="auto"/>
          </w:tcPr>
          <w:p w14:paraId="6D5E852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5E27F2ED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D9F575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E7B93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B96DC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B5AD0F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BCE7A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0FA4E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36AE8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D14A5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1D4C9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3731BB46" w14:textId="77777777" w:rsidTr="002D51A2">
        <w:tc>
          <w:tcPr>
            <w:tcW w:w="6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5E8BB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B23CFC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17E6609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</w:tcBorders>
            <w:shd w:val="clear" w:color="auto" w:fill="auto"/>
          </w:tcPr>
          <w:p w14:paraId="7C13E77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22A3373E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A8B00C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AA3938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62128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6CADC4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52F5F1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B2122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6FB98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2CB1C6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ACFB4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  <w:tr w:rsidR="00863AB0" w:rsidRPr="007A33A1" w14:paraId="4293A4C7" w14:textId="77777777" w:rsidTr="002D51A2">
        <w:tc>
          <w:tcPr>
            <w:tcW w:w="6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EA417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ADE9F0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shd w:val="clear" w:color="auto" w:fill="auto"/>
          </w:tcPr>
          <w:p w14:paraId="4987310C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</w:tcBorders>
            <w:shd w:val="clear" w:color="auto" w:fill="auto"/>
          </w:tcPr>
          <w:p w14:paraId="6271760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shd w:val="clear" w:color="auto" w:fill="auto"/>
          </w:tcPr>
          <w:p w14:paraId="35CA7849" w14:textId="77777777" w:rsidR="00863AB0" w:rsidRPr="007A33A1" w:rsidRDefault="00863AB0" w:rsidP="007A33A1">
            <w:pPr>
              <w:ind w:left="-30"/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3755EC3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C13B4D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0CD85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D4FDAA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143E19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9F08AB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1C5BD0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FB36A5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  <w:tc>
          <w:tcPr>
            <w:tcW w:w="44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6C29FE" w14:textId="77777777" w:rsidR="00863AB0" w:rsidRPr="007A33A1" w:rsidRDefault="00863AB0" w:rsidP="007A33A1">
            <w:pPr>
              <w:jc w:val="both"/>
              <w:rPr>
                <w:rFonts w:ascii="Times" w:hAnsi="Times"/>
                <w:sz w:val="28"/>
                <w:szCs w:val="28"/>
              </w:rPr>
            </w:pPr>
          </w:p>
        </w:tc>
      </w:tr>
    </w:tbl>
    <w:p w14:paraId="35254647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</w:p>
    <w:p w14:paraId="7205DF6A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</w:p>
    <w:p w14:paraId="6658EC9A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По горизонтали:</w:t>
      </w:r>
    </w:p>
    <w:p w14:paraId="7C79BCF6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1. Р</w:t>
      </w:r>
      <w:r w:rsidRPr="007A33A1">
        <w:rPr>
          <w:rFonts w:ascii="Times" w:hAnsi="Times"/>
          <w:sz w:val="28"/>
          <w:szCs w:val="28"/>
        </w:rPr>
        <w:t xml:space="preserve">азносчик почты, корреспонденции по адресам. </w:t>
      </w:r>
    </w:p>
    <w:p w14:paraId="65533495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 xml:space="preserve">3. </w:t>
      </w:r>
      <w:r w:rsidRPr="007A33A1">
        <w:rPr>
          <w:rFonts w:ascii="Times" w:hAnsi="Times"/>
          <w:sz w:val="28"/>
          <w:szCs w:val="28"/>
        </w:rPr>
        <w:t>Местожительство определенного лица или местонахождение     учреждения, предприятия, организации.</w:t>
      </w:r>
    </w:p>
    <w:p w14:paraId="441524DA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5. Слово или сочетание слов, которыми называют того, к кому обращаются с речью.</w:t>
      </w:r>
    </w:p>
    <w:p w14:paraId="7A33882C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</w:p>
    <w:p w14:paraId="25FBFD0B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</w:p>
    <w:p w14:paraId="4F27489E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По вертикали:</w:t>
      </w:r>
    </w:p>
    <w:p w14:paraId="3119A306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1.П</w:t>
      </w:r>
      <w:r w:rsidRPr="007A33A1">
        <w:rPr>
          <w:rFonts w:ascii="Times" w:hAnsi="Times"/>
          <w:sz w:val="28"/>
          <w:szCs w:val="28"/>
        </w:rPr>
        <w:t xml:space="preserve">риписка к оконченному и подписанному письму, обычно обозначается латинскими буквами </w:t>
      </w:r>
      <w:r w:rsidRPr="007A33A1">
        <w:rPr>
          <w:rFonts w:ascii="Times" w:hAnsi="Times"/>
          <w:bCs/>
          <w:sz w:val="28"/>
          <w:szCs w:val="28"/>
        </w:rPr>
        <w:t xml:space="preserve">P.S. </w:t>
      </w:r>
    </w:p>
    <w:p w14:paraId="3F8FFDEA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2. О</w:t>
      </w:r>
      <w:r w:rsidRPr="007A33A1">
        <w:rPr>
          <w:rFonts w:ascii="Times" w:hAnsi="Times"/>
          <w:sz w:val="28"/>
          <w:szCs w:val="28"/>
        </w:rPr>
        <w:t>тправитель, лицо, посылающее почтовое или телеграфное отправление.</w:t>
      </w:r>
    </w:p>
    <w:p w14:paraId="120CC098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3. Получатель, лицо, которому адресовано почтовое  отправление.</w:t>
      </w:r>
    </w:p>
    <w:p w14:paraId="0E453EBE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4. Пакетик из бумаги для вкладывания в него письма. </w:t>
      </w:r>
    </w:p>
    <w:p w14:paraId="1184C95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2E2D62BB" w14:textId="77777777" w:rsidR="00863AB0" w:rsidRPr="007A33A1" w:rsidRDefault="00863AB0" w:rsidP="007A33A1">
      <w:pPr>
        <w:jc w:val="both"/>
        <w:rPr>
          <w:rFonts w:ascii="Times" w:hAnsi="Times"/>
          <w:sz w:val="28"/>
          <w:szCs w:val="28"/>
        </w:rPr>
      </w:pPr>
    </w:p>
    <w:p w14:paraId="1E315C07" w14:textId="77777777" w:rsidR="00863AB0" w:rsidRPr="007A33A1" w:rsidRDefault="00863AB0" w:rsidP="007A33A1">
      <w:pPr>
        <w:jc w:val="both"/>
        <w:rPr>
          <w:rFonts w:ascii="Times" w:hAnsi="Times"/>
          <w:bCs/>
          <w:sz w:val="28"/>
          <w:szCs w:val="28"/>
          <w:u w:val="single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Слова для справок:</w:t>
      </w:r>
    </w:p>
    <w:p w14:paraId="66A445F1" w14:textId="77777777" w:rsidR="00863AB0" w:rsidRPr="007A33A1" w:rsidRDefault="00863AB0" w:rsidP="007A33A1">
      <w:pPr>
        <w:jc w:val="both"/>
        <w:rPr>
          <w:rFonts w:ascii="Times" w:hAnsi="Times"/>
          <w:b/>
          <w:bCs/>
          <w:i/>
          <w:sz w:val="28"/>
          <w:szCs w:val="28"/>
        </w:rPr>
      </w:pPr>
      <w:r w:rsidRPr="007A33A1">
        <w:rPr>
          <w:rFonts w:ascii="Times" w:hAnsi="Times"/>
          <w:bCs/>
          <w:i/>
          <w:sz w:val="28"/>
          <w:szCs w:val="28"/>
        </w:rPr>
        <w:t>Обращение</w:t>
      </w:r>
      <w:r w:rsidRPr="007A33A1">
        <w:rPr>
          <w:rFonts w:ascii="Times" w:hAnsi="Times"/>
          <w:b/>
          <w:bCs/>
          <w:i/>
          <w:sz w:val="28"/>
          <w:szCs w:val="28"/>
        </w:rPr>
        <w:t xml:space="preserve"> </w:t>
      </w:r>
    </w:p>
    <w:p w14:paraId="471C20BE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Почтальон </w:t>
      </w:r>
    </w:p>
    <w:p w14:paraId="1D20EBF9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>Постскриптум</w:t>
      </w:r>
      <w:r w:rsidRPr="007A33A1">
        <w:rPr>
          <w:rFonts w:ascii="Times" w:hAnsi="Times"/>
          <w:i/>
          <w:sz w:val="28"/>
          <w:szCs w:val="28"/>
        </w:rPr>
        <w:t xml:space="preserve"> </w:t>
      </w:r>
    </w:p>
    <w:p w14:paraId="130965DC" w14:textId="77777777" w:rsidR="00863AB0" w:rsidRPr="007A33A1" w:rsidRDefault="00863AB0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Конверт </w:t>
      </w:r>
    </w:p>
    <w:p w14:paraId="6A955773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Адрес </w:t>
      </w:r>
    </w:p>
    <w:p w14:paraId="7E48CF42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Адресат </w:t>
      </w:r>
    </w:p>
    <w:p w14:paraId="4A441A2D" w14:textId="77777777" w:rsidR="00863AB0" w:rsidRPr="007A33A1" w:rsidRDefault="00863AB0" w:rsidP="007A33A1">
      <w:pPr>
        <w:tabs>
          <w:tab w:val="left" w:pos="10920"/>
        </w:tabs>
        <w:ind w:right="-69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Адресант </w:t>
      </w:r>
    </w:p>
    <w:p w14:paraId="56BD217D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1D248241" w14:textId="43C4975C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lastRenderedPageBreak/>
        <w:t>Тема</w:t>
      </w:r>
      <w:r w:rsidR="007E1BCB">
        <w:rPr>
          <w:rFonts w:ascii="Times" w:hAnsi="Times"/>
          <w:b/>
          <w:sz w:val="28"/>
          <w:szCs w:val="28"/>
        </w:rPr>
        <w:t xml:space="preserve"> урока: </w:t>
      </w:r>
      <w:r w:rsidRPr="007A33A1">
        <w:rPr>
          <w:rFonts w:ascii="Times" w:hAnsi="Times"/>
          <w:b/>
          <w:sz w:val="28"/>
          <w:szCs w:val="28"/>
        </w:rPr>
        <w:t>Почто</w:t>
      </w:r>
      <w:r w:rsidR="007E1BCB">
        <w:rPr>
          <w:rFonts w:ascii="Times" w:hAnsi="Times"/>
          <w:b/>
          <w:sz w:val="28"/>
          <w:szCs w:val="28"/>
        </w:rPr>
        <w:t>вые отправления. Почтовый адрес</w:t>
      </w:r>
      <w:r w:rsidRPr="007A33A1">
        <w:rPr>
          <w:rFonts w:ascii="Times" w:hAnsi="Times"/>
          <w:b/>
          <w:sz w:val="28"/>
          <w:szCs w:val="28"/>
        </w:rPr>
        <w:t>.</w:t>
      </w:r>
    </w:p>
    <w:p w14:paraId="1CA5B881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Введение в тему.</w:t>
      </w:r>
    </w:p>
    <w:p w14:paraId="1CA3EBE1" w14:textId="77777777" w:rsidR="00A10B7E" w:rsidRPr="007A33A1" w:rsidRDefault="00A10B7E" w:rsidP="007A33A1">
      <w:pPr>
        <w:pStyle w:val="a6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-какая тема нашего урока вы узнаете, разгадав слово. </w:t>
      </w:r>
    </w:p>
    <w:p w14:paraId="579CE75C" w14:textId="77777777" w:rsidR="00A10B7E" w:rsidRPr="007A33A1" w:rsidRDefault="00A10B7E" w:rsidP="007A33A1">
      <w:pPr>
        <w:pStyle w:val="a6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Посмотрите на экран  изображено зашифрованное слово. Зачеркните иностранные буквы, а из русских соберите слово</w:t>
      </w:r>
    </w:p>
    <w:p w14:paraId="39649F5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  <w:lang w:val="en-US"/>
        </w:rPr>
        <w:t>W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П </w:t>
      </w:r>
      <w:r w:rsidRPr="007A33A1">
        <w:rPr>
          <w:rFonts w:ascii="Times" w:hAnsi="Times"/>
          <w:sz w:val="28"/>
          <w:szCs w:val="28"/>
          <w:lang w:val="en-US"/>
        </w:rPr>
        <w:t>R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Y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О </w:t>
      </w:r>
      <w:r w:rsidRPr="007A33A1">
        <w:rPr>
          <w:rFonts w:ascii="Times" w:hAnsi="Times"/>
          <w:sz w:val="28"/>
          <w:szCs w:val="28"/>
          <w:lang w:val="en-US"/>
        </w:rPr>
        <w:t>Q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U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b/>
          <w:sz w:val="28"/>
          <w:szCs w:val="28"/>
        </w:rPr>
        <w:t xml:space="preserve">Ч </w:t>
      </w:r>
      <w:r w:rsidRPr="007A33A1">
        <w:rPr>
          <w:rFonts w:ascii="Times" w:hAnsi="Times"/>
          <w:sz w:val="28"/>
          <w:szCs w:val="28"/>
          <w:lang w:val="en-US"/>
        </w:rPr>
        <w:t>D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F</w:t>
      </w:r>
      <w:r w:rsidRPr="007A33A1">
        <w:rPr>
          <w:rFonts w:ascii="Times" w:hAnsi="Times"/>
          <w:sz w:val="28"/>
          <w:szCs w:val="28"/>
        </w:rPr>
        <w:t xml:space="preserve">  </w:t>
      </w:r>
      <w:r w:rsidRPr="007A33A1">
        <w:rPr>
          <w:rFonts w:ascii="Times" w:hAnsi="Times"/>
          <w:b/>
          <w:sz w:val="28"/>
          <w:szCs w:val="28"/>
        </w:rPr>
        <w:t xml:space="preserve">Т </w:t>
      </w:r>
      <w:r w:rsidRPr="007A33A1">
        <w:rPr>
          <w:rFonts w:ascii="Times" w:hAnsi="Times"/>
          <w:sz w:val="28"/>
          <w:szCs w:val="28"/>
          <w:lang w:val="en-US"/>
        </w:rPr>
        <w:t>G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J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L</w:t>
      </w:r>
      <w:r w:rsidRPr="007A33A1">
        <w:rPr>
          <w:rFonts w:ascii="Times" w:hAnsi="Times"/>
          <w:b/>
          <w:sz w:val="28"/>
          <w:szCs w:val="28"/>
        </w:rPr>
        <w:t>А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I</w:t>
      </w:r>
      <w:r w:rsidRPr="007A33A1">
        <w:rPr>
          <w:rFonts w:ascii="Times" w:hAnsi="Times"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  <w:lang w:val="en-US"/>
        </w:rPr>
        <w:t>U</w:t>
      </w:r>
      <w:r w:rsidRPr="007A33A1">
        <w:rPr>
          <w:rFonts w:ascii="Times" w:hAnsi="Times"/>
          <w:sz w:val="28"/>
          <w:szCs w:val="28"/>
        </w:rPr>
        <w:t xml:space="preserve">    </w:t>
      </w:r>
    </w:p>
    <w:p w14:paraId="6441D486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Какое слово получилось, прочитайте (ПОЧТА). Правильно «почта».</w:t>
      </w:r>
    </w:p>
    <w:p w14:paraId="4C83058D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Тема нашего урока «ПОЧТА»</w:t>
      </w:r>
    </w:p>
    <w:p w14:paraId="5978C923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На уроке  все задания вы будете выполнять и записывать   в Рабочей карте.</w:t>
      </w:r>
    </w:p>
    <w:p w14:paraId="09C93888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b/>
          <w:i/>
          <w:sz w:val="28"/>
          <w:szCs w:val="28"/>
        </w:rPr>
      </w:pPr>
      <w:r w:rsidRPr="007A33A1">
        <w:rPr>
          <w:rFonts w:ascii="Times" w:eastAsia="Times New Roman" w:hAnsi="Times"/>
          <w:iCs/>
          <w:sz w:val="28"/>
          <w:szCs w:val="28"/>
        </w:rPr>
        <w:t>Долгое время почты вообще не существовало. Как же отправляли письма? А отправляли их с гонцами. Помните, в сказке о царе Султане к царю отправляют гонца, чтоб обрадовать отца?</w:t>
      </w:r>
      <w:r w:rsidRPr="007A33A1">
        <w:rPr>
          <w:rFonts w:ascii="Times" w:eastAsia="Times New Roman" w:hAnsi="Times"/>
          <w:iCs/>
          <w:sz w:val="28"/>
          <w:szCs w:val="28"/>
        </w:rPr>
        <w:br/>
        <w:t xml:space="preserve">  </w:t>
      </w:r>
      <w:r w:rsidRPr="007A33A1">
        <w:rPr>
          <w:rFonts w:ascii="Times" w:eastAsia="Times New Roman" w:hAnsi="Times"/>
          <w:b/>
          <w:iCs/>
          <w:sz w:val="28"/>
          <w:szCs w:val="28"/>
        </w:rPr>
        <w:t xml:space="preserve">  </w:t>
      </w:r>
      <w:r w:rsidRPr="007A33A1">
        <w:rPr>
          <w:rFonts w:ascii="Times" w:eastAsia="Times New Roman" w:hAnsi="Times"/>
          <w:iCs/>
          <w:sz w:val="28"/>
          <w:szCs w:val="28"/>
        </w:rPr>
        <w:t>Шло время, шире становились связи между городами и княжествами, все дальше посылали в путь гонцов. К тому времени гонцы уже стали постоянными, а звали их теперь ямщиками.</w:t>
      </w:r>
      <w:r w:rsidRPr="007A33A1">
        <w:rPr>
          <w:rFonts w:ascii="Times" w:eastAsia="Times New Roman" w:hAnsi="Times"/>
          <w:iCs/>
          <w:sz w:val="28"/>
          <w:szCs w:val="28"/>
        </w:rPr>
        <w:br/>
      </w:r>
      <w:r w:rsidRPr="007A33A1">
        <w:rPr>
          <w:rFonts w:ascii="Times" w:eastAsia="Times New Roman" w:hAnsi="Times"/>
          <w:b/>
          <w:iCs/>
          <w:sz w:val="28"/>
          <w:szCs w:val="28"/>
        </w:rPr>
        <w:t xml:space="preserve">    </w:t>
      </w:r>
      <w:r w:rsidRPr="007A33A1">
        <w:rPr>
          <w:rFonts w:ascii="Times" w:eastAsia="Times New Roman" w:hAnsi="Times"/>
          <w:iCs/>
          <w:sz w:val="28"/>
          <w:szCs w:val="28"/>
        </w:rPr>
        <w:t xml:space="preserve"> Во многих странах еще раньше существовала голубиная почта, для которой специально вывели породу почтовых голубей. К ноге такого голубя привязывали письмо, и он доставлял его адресату.</w:t>
      </w:r>
    </w:p>
    <w:p w14:paraId="078A73B4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eastAsia="Times New Roman" w:hAnsi="Times"/>
          <w:b/>
          <w:iCs/>
          <w:sz w:val="28"/>
          <w:szCs w:val="28"/>
        </w:rPr>
        <w:t xml:space="preserve"> </w:t>
      </w:r>
      <w:r w:rsidRPr="007A33A1">
        <w:rPr>
          <w:rFonts w:ascii="Times" w:hAnsi="Times"/>
          <w:sz w:val="28"/>
          <w:szCs w:val="28"/>
        </w:rPr>
        <w:t xml:space="preserve">    </w:t>
      </w:r>
      <w:r w:rsidRPr="007A33A1">
        <w:rPr>
          <w:rFonts w:ascii="Times" w:hAnsi="Times"/>
          <w:bCs/>
          <w:iCs/>
          <w:sz w:val="28"/>
          <w:szCs w:val="28"/>
        </w:rPr>
        <w:t xml:space="preserve">Прекрасно работала голубиная почта и в Великую Отечественную войну в 1941 – 1945 годах. С переднего края фронта было отправлено 15 тысяч писем. </w:t>
      </w:r>
    </w:p>
    <w:p w14:paraId="65858001" w14:textId="77777777" w:rsidR="00A10B7E" w:rsidRPr="007A33A1" w:rsidRDefault="00A10B7E" w:rsidP="007A33A1">
      <w:pPr>
        <w:pStyle w:val="a6"/>
        <w:ind w:left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    </w:t>
      </w:r>
      <w:r w:rsidRPr="007A33A1">
        <w:rPr>
          <w:rFonts w:ascii="Times" w:hAnsi="Times"/>
          <w:sz w:val="28"/>
          <w:szCs w:val="28"/>
        </w:rPr>
        <w:t xml:space="preserve">В настоящее время </w:t>
      </w:r>
      <w:r w:rsidRPr="007A33A1">
        <w:rPr>
          <w:rFonts w:ascii="Times" w:eastAsia="Times New Roman" w:hAnsi="Times"/>
          <w:sz w:val="28"/>
          <w:szCs w:val="28"/>
        </w:rPr>
        <w:t>во всех городах и многих поселках работает почта. Почтой можно послать письма, открытки, бандероли. На почте можно оформить подписку на газеты и журналы. Называется это отделение «Почта России».</w:t>
      </w:r>
    </w:p>
    <w:p w14:paraId="4D8C885E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 Как вы думаете что можно отправить своему другу, знакомым  по почте? (</w:t>
      </w:r>
      <w:r w:rsidRPr="007A33A1">
        <w:rPr>
          <w:rFonts w:ascii="Times" w:hAnsi="Times"/>
          <w:i/>
          <w:sz w:val="28"/>
          <w:szCs w:val="28"/>
        </w:rPr>
        <w:t>письма, посылки, открытки…</w:t>
      </w:r>
      <w:r w:rsidRPr="007A33A1">
        <w:rPr>
          <w:rFonts w:ascii="Times" w:hAnsi="Times"/>
          <w:sz w:val="28"/>
          <w:szCs w:val="28"/>
        </w:rPr>
        <w:t>)</w:t>
      </w:r>
    </w:p>
    <w:p w14:paraId="23586E7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-  Каким образом можно сообщить людям о своих желаниях, рассказать о себе или еще, о чем – то интересном, узнать, как живет друг? (</w:t>
      </w:r>
      <w:r w:rsidRPr="007A33A1">
        <w:rPr>
          <w:rFonts w:ascii="Times" w:hAnsi="Times"/>
          <w:i/>
          <w:sz w:val="28"/>
          <w:szCs w:val="28"/>
        </w:rPr>
        <w:t xml:space="preserve">рассказать, позвонить, написать письмо).  </w:t>
      </w:r>
      <w:r w:rsidRPr="007A33A1">
        <w:rPr>
          <w:rFonts w:ascii="Times" w:hAnsi="Times"/>
          <w:sz w:val="28"/>
          <w:szCs w:val="28"/>
        </w:rPr>
        <w:t xml:space="preserve">Но не всегда письма писали на бумаге. В древнем Египте письма писали на глиняных табличках. На Руси первые письма писали на бересте. Авы знаете, что такое береста? (кора дерева) </w:t>
      </w:r>
    </w:p>
    <w:p w14:paraId="1292AFCA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206E82B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4A99985F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А если человек находится далеко,  и у вас нет возможности позвонить по телефону? </w:t>
      </w:r>
      <w:r w:rsidRPr="007A33A1">
        <w:rPr>
          <w:rFonts w:ascii="Times" w:hAnsi="Times"/>
          <w:i/>
          <w:sz w:val="28"/>
          <w:szCs w:val="28"/>
        </w:rPr>
        <w:t xml:space="preserve">(написать письмо). </w:t>
      </w:r>
      <w:r w:rsidRPr="007A33A1">
        <w:rPr>
          <w:rFonts w:ascii="Times" w:hAnsi="Times"/>
          <w:sz w:val="28"/>
          <w:szCs w:val="28"/>
        </w:rPr>
        <w:t xml:space="preserve">                                    </w:t>
      </w:r>
    </w:p>
    <w:p w14:paraId="017751F4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Иногда вместо письма мы отправляем открытку.  В каких случаях? </w:t>
      </w:r>
      <w:r w:rsidRPr="007A33A1">
        <w:rPr>
          <w:rFonts w:ascii="Times" w:hAnsi="Times"/>
          <w:i/>
          <w:sz w:val="28"/>
          <w:szCs w:val="28"/>
        </w:rPr>
        <w:t>(открытки нужны для поздравления с различными праздниками)</w:t>
      </w:r>
      <w:r w:rsidRPr="007A33A1">
        <w:rPr>
          <w:rFonts w:ascii="Times" w:hAnsi="Times"/>
          <w:sz w:val="28"/>
          <w:szCs w:val="28"/>
        </w:rPr>
        <w:t xml:space="preserve">   </w:t>
      </w:r>
    </w:p>
    <w:p w14:paraId="598F9E29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Назовите праздники, с которыми можно поздравить своих родных, друзей и знакомых?</w:t>
      </w:r>
    </w:p>
    <w:p w14:paraId="75B35E4A" w14:textId="77777777" w:rsidR="00A10B7E" w:rsidRPr="007A33A1" w:rsidRDefault="00A10B7E" w:rsidP="007A33A1">
      <w:pPr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Когда напишем письмо, во что мы его вкладываем? </w:t>
      </w:r>
      <w:r w:rsidRPr="007A33A1">
        <w:rPr>
          <w:rFonts w:ascii="Times" w:hAnsi="Times"/>
          <w:i/>
          <w:sz w:val="28"/>
          <w:szCs w:val="28"/>
        </w:rPr>
        <w:t>( в конверт)</w:t>
      </w:r>
    </w:p>
    <w:p w14:paraId="7D35288D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Словарная работа:</w:t>
      </w:r>
    </w:p>
    <w:p w14:paraId="7B61AA2C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Конверт</w:t>
      </w:r>
      <w:r w:rsidRPr="007A33A1">
        <w:rPr>
          <w:rFonts w:ascii="Times" w:hAnsi="Times"/>
          <w:sz w:val="28"/>
          <w:szCs w:val="28"/>
        </w:rPr>
        <w:t xml:space="preserve"> – это пакет из бумаги для письма.</w:t>
      </w:r>
    </w:p>
    <w:p w14:paraId="6CCA4B0C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 xml:space="preserve"> Посмотрите, на конверте должна быть марка, она находится в правом верхнем углу</w:t>
      </w:r>
      <w:r w:rsidRPr="007A33A1">
        <w:rPr>
          <w:rFonts w:ascii="Times" w:hAnsi="Times"/>
          <w:b/>
          <w:sz w:val="28"/>
          <w:szCs w:val="28"/>
        </w:rPr>
        <w:t xml:space="preserve">. Когда мы покупаем конверт с маркой, то оплачиваем услуги </w:t>
      </w:r>
      <w:r w:rsidRPr="007A33A1">
        <w:rPr>
          <w:rFonts w:ascii="Times" w:hAnsi="Times"/>
          <w:sz w:val="28"/>
          <w:szCs w:val="28"/>
        </w:rPr>
        <w:t>почты по доставке нашего письма.</w:t>
      </w:r>
    </w:p>
    <w:p w14:paraId="27AE0F4F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Бандероль</w:t>
      </w:r>
    </w:p>
    <w:p w14:paraId="5B8E1E97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Для пересылки по почте принимают бандероль.</w:t>
      </w:r>
    </w:p>
    <w:p w14:paraId="76387F56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Что такое бандероль? </w:t>
      </w:r>
    </w:p>
    <w:p w14:paraId="707A0970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Словарная работа:</w:t>
      </w:r>
    </w:p>
    <w:p w14:paraId="14C90FFE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Бандероль </w:t>
      </w:r>
      <w:r w:rsidRPr="007A33A1">
        <w:rPr>
          <w:rFonts w:ascii="Times" w:hAnsi="Times"/>
          <w:sz w:val="28"/>
          <w:szCs w:val="28"/>
        </w:rPr>
        <w:t xml:space="preserve">– это небольшая посылка до 1кг. </w:t>
      </w:r>
    </w:p>
    <w:p w14:paraId="007731F5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Бандеролью можно отправить книги, конфеты, игрушки, одежду и другие небольшие предметы. Чтобы оправить бандероль, нужно пойти на почту, там взвесят вещь на весах и скажут можно ли ее отправить бандеролью. Почтовый работник завернет бандероль в бумагу.</w:t>
      </w:r>
    </w:p>
    <w:p w14:paraId="77C43DB2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Посылка.</w:t>
      </w:r>
      <w:r w:rsidRPr="007A33A1">
        <w:rPr>
          <w:rFonts w:ascii="Times" w:hAnsi="Times"/>
          <w:sz w:val="28"/>
          <w:szCs w:val="28"/>
        </w:rPr>
        <w:t xml:space="preserve">  Если, вещь будет тяжелой, то это будет посылка.  Посылка тяжелее бандероли, т.е. бандероль легкая, а посылка тяжелая.</w:t>
      </w:r>
    </w:p>
    <w:p w14:paraId="3E7FD09F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i/>
          <w:sz w:val="28"/>
          <w:szCs w:val="28"/>
        </w:rPr>
        <w:t>Практическая часть:</w:t>
      </w:r>
      <w:r w:rsidRPr="007A33A1">
        <w:rPr>
          <w:rFonts w:ascii="Times" w:hAnsi="Times"/>
          <w:sz w:val="28"/>
          <w:szCs w:val="28"/>
        </w:rPr>
        <w:t xml:space="preserve"> - давайте попробуем определить, где бандероль, а где посылка. </w:t>
      </w:r>
    </w:p>
    <w:p w14:paraId="48734BFD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(дети выходят к столу и пробуют определить вес пакета и коробки, что тяжелее, а что легче).</w:t>
      </w:r>
    </w:p>
    <w:p w14:paraId="0A36F5CA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</w:t>
      </w:r>
      <w:r w:rsidRPr="007A33A1">
        <w:rPr>
          <w:rFonts w:ascii="Times" w:hAnsi="Times"/>
          <w:b/>
          <w:sz w:val="28"/>
          <w:szCs w:val="28"/>
        </w:rPr>
        <w:t>Первичное закрепление.</w:t>
      </w:r>
    </w:p>
    <w:p w14:paraId="798007CB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Ч</w:t>
      </w:r>
      <w:r w:rsidRPr="007A33A1">
        <w:rPr>
          <w:rFonts w:ascii="Times" w:hAnsi="Times"/>
          <w:sz w:val="28"/>
          <w:szCs w:val="28"/>
        </w:rPr>
        <w:t>то такое конверт, марка, бандероль ,открытка ?</w:t>
      </w:r>
    </w:p>
    <w:p w14:paraId="3FB7E68A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В с</w:t>
      </w:r>
      <w:r w:rsidRPr="007A33A1">
        <w:rPr>
          <w:rFonts w:ascii="Times" w:hAnsi="Times"/>
          <w:sz w:val="28"/>
          <w:szCs w:val="28"/>
        </w:rPr>
        <w:t>воей  рабочей тетради  соедините стрелками  верные утверждения</w:t>
      </w:r>
    </w:p>
    <w:p w14:paraId="0D141646" w14:textId="77777777" w:rsidR="00A10B7E" w:rsidRPr="007A33A1" w:rsidRDefault="00A10B7E" w:rsidP="007A33A1">
      <w:pPr>
        <w:numPr>
          <w:ilvl w:val="0"/>
          <w:numId w:val="23"/>
        </w:numPr>
        <w:spacing w:after="20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Конверт </w:t>
      </w:r>
      <w:r w:rsidRPr="007A33A1">
        <w:rPr>
          <w:rFonts w:ascii="Times" w:hAnsi="Times"/>
          <w:sz w:val="28"/>
          <w:szCs w:val="28"/>
        </w:rPr>
        <w:t xml:space="preserve"> –                      небольшая посылка  до1 кг</w:t>
      </w:r>
    </w:p>
    <w:p w14:paraId="56A7429C" w14:textId="77777777" w:rsidR="00A10B7E" w:rsidRPr="007A33A1" w:rsidRDefault="00A10B7E" w:rsidP="007A33A1">
      <w:pPr>
        <w:numPr>
          <w:ilvl w:val="0"/>
          <w:numId w:val="23"/>
        </w:numPr>
        <w:spacing w:after="20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Марка  –                        </w:t>
      </w:r>
      <w:r w:rsidRPr="007A33A1">
        <w:rPr>
          <w:rFonts w:ascii="Times" w:hAnsi="Times"/>
          <w:sz w:val="28"/>
          <w:szCs w:val="28"/>
        </w:rPr>
        <w:t xml:space="preserve">праздничное поздравление </w:t>
      </w:r>
    </w:p>
    <w:p w14:paraId="69B349F0" w14:textId="77777777" w:rsidR="00A10B7E" w:rsidRPr="007A33A1" w:rsidRDefault="00A10B7E" w:rsidP="007A33A1">
      <w:pPr>
        <w:numPr>
          <w:ilvl w:val="0"/>
          <w:numId w:val="23"/>
        </w:numPr>
        <w:spacing w:after="20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Бандероль  </w:t>
      </w:r>
      <w:r w:rsidRPr="007A33A1">
        <w:rPr>
          <w:rFonts w:ascii="Times" w:hAnsi="Times"/>
          <w:sz w:val="28"/>
          <w:szCs w:val="28"/>
        </w:rPr>
        <w:t>–                 пакет из бумаги для письма</w:t>
      </w:r>
    </w:p>
    <w:p w14:paraId="1E287247" w14:textId="77777777" w:rsidR="00A10B7E" w:rsidRPr="007A33A1" w:rsidRDefault="00A10B7E" w:rsidP="007A33A1">
      <w:pPr>
        <w:numPr>
          <w:ilvl w:val="0"/>
          <w:numId w:val="23"/>
        </w:numPr>
        <w:spacing w:after="20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Открытка  -   </w:t>
      </w:r>
      <w:r w:rsidRPr="007A33A1">
        <w:rPr>
          <w:rFonts w:ascii="Times" w:hAnsi="Times"/>
          <w:sz w:val="28"/>
          <w:szCs w:val="28"/>
        </w:rPr>
        <w:t xml:space="preserve">              оплата  услуги почты по доставке письма.</w:t>
      </w:r>
    </w:p>
    <w:p w14:paraId="10B4CB76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Как называется профессия человека, который разносит письма, газеты, уведомляет нас о том, что пришла посылка? (</w:t>
      </w:r>
      <w:r w:rsidRPr="007A33A1">
        <w:rPr>
          <w:rFonts w:ascii="Times" w:hAnsi="Times"/>
          <w:b/>
          <w:sz w:val="28"/>
          <w:szCs w:val="28"/>
        </w:rPr>
        <w:t>почтальон</w:t>
      </w:r>
      <w:r w:rsidRPr="007A33A1">
        <w:rPr>
          <w:rFonts w:ascii="Times" w:hAnsi="Times"/>
          <w:sz w:val="28"/>
          <w:szCs w:val="28"/>
        </w:rPr>
        <w:t xml:space="preserve">)  </w:t>
      </w:r>
      <w:r w:rsidRPr="007A33A1">
        <w:rPr>
          <w:rFonts w:ascii="Times" w:hAnsi="Times"/>
          <w:b/>
          <w:sz w:val="28"/>
          <w:szCs w:val="28"/>
        </w:rPr>
        <w:t>Почтовые работники</w:t>
      </w:r>
      <w:r w:rsidRPr="007A33A1">
        <w:rPr>
          <w:rFonts w:ascii="Times" w:hAnsi="Times"/>
          <w:sz w:val="28"/>
          <w:szCs w:val="28"/>
        </w:rPr>
        <w:t xml:space="preserve"> продают конверты, марки, открытки, оформляют подписку на газеты и журналы, принимают и выдают посылки, заказные письма и бандероли.</w:t>
      </w:r>
    </w:p>
    <w:p w14:paraId="02EE3427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 Ребята, когда отправляем письмо, бандероль, посылку, обязательно указываема </w:t>
      </w:r>
      <w:r w:rsidRPr="007A33A1">
        <w:rPr>
          <w:rFonts w:ascii="Times" w:hAnsi="Times"/>
          <w:b/>
          <w:sz w:val="28"/>
          <w:szCs w:val="28"/>
        </w:rPr>
        <w:t>адрес.</w:t>
      </w:r>
    </w:p>
    <w:p w14:paraId="07537E2F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Что такое адрес?  </w:t>
      </w:r>
      <w:r w:rsidRPr="007A33A1">
        <w:rPr>
          <w:rFonts w:ascii="Times" w:hAnsi="Times"/>
          <w:sz w:val="28"/>
          <w:szCs w:val="28"/>
        </w:rPr>
        <w:t>Адрес- это м</w:t>
      </w:r>
      <w:r w:rsidRPr="007A33A1">
        <w:rPr>
          <w:rFonts w:ascii="Times" w:hAnsi="Times"/>
          <w:color w:val="333333"/>
          <w:sz w:val="28"/>
          <w:szCs w:val="28"/>
        </w:rPr>
        <w:t>естожительство лица или местонахождение учреждения,  человека или  предприятия.</w:t>
      </w:r>
    </w:p>
    <w:p w14:paraId="291C8587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 Рассмотрите конверт. </w:t>
      </w:r>
    </w:p>
    <w:p w14:paraId="463B5C35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Что написано на конверте? почтовый адрес человека, который отправил письмо.</w:t>
      </w:r>
    </w:p>
    <w:p w14:paraId="6E4D357B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От кого?   откуда?         </w:t>
      </w:r>
    </w:p>
    <w:p w14:paraId="23099823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Указываем почтовый адрес того человека, который  получит это письмо, Кому  куда</w:t>
      </w:r>
    </w:p>
    <w:p w14:paraId="421E324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-Прочитайте кто отправил это письмо?</w:t>
      </w:r>
    </w:p>
    <w:p w14:paraId="1B7BDD82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-Откуда письмо отправлено?</w:t>
      </w:r>
    </w:p>
    <w:p w14:paraId="79ED8689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-Кому письмо отправлено?</w:t>
      </w:r>
    </w:p>
    <w:p w14:paraId="284F2C75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-Куда письмо отправлено?</w:t>
      </w:r>
    </w:p>
    <w:p w14:paraId="0069538F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 что же обозначают цифры на конверте?  Эти цифры обозначают – индекс.</w:t>
      </w:r>
    </w:p>
    <w:p w14:paraId="63B73A43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Индекс - это номер города, села или поселка, а также почты</w:t>
      </w:r>
      <w:r w:rsidRPr="007A33A1">
        <w:rPr>
          <w:rFonts w:ascii="Times" w:hAnsi="Times"/>
          <w:sz w:val="28"/>
          <w:szCs w:val="28"/>
        </w:rPr>
        <w:t xml:space="preserve">. Он состоит из 6 цифр и указывается на конверте в определенном месте. У каждого города, села, поселка свой индекс. </w:t>
      </w:r>
    </w:p>
    <w:p w14:paraId="074307B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Вы знаете индекс города Кемерово?   650065</w:t>
      </w:r>
    </w:p>
    <w:p w14:paraId="318BC482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– Индекс  записывается особенными цифрами, не такими, к которым мы привыкли. Давайте сравним их. Из каких элементов состоят цифры индекса (из палочек), а обычные цифры? Назовите цифры.</w:t>
      </w:r>
    </w:p>
    <w:p w14:paraId="59FE7E93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Индекс пишется в специальных клеточках.</w:t>
      </w:r>
    </w:p>
    <w:p w14:paraId="134AB4F5" w14:textId="77777777" w:rsidR="00A10B7E" w:rsidRPr="007A33A1" w:rsidRDefault="00A10B7E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Практическая часть: написание адреса и почтового индекса. </w:t>
      </w:r>
    </w:p>
    <w:p w14:paraId="340CCF8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Сейчас я предлагаю научиться подписывать конверт соответствии  с образцом.</w:t>
      </w:r>
      <w:r w:rsidRPr="007A33A1">
        <w:rPr>
          <w:rFonts w:ascii="Times" w:hAnsi="Times"/>
          <w:b/>
          <w:bCs/>
          <w:color w:val="2F2F2F"/>
          <w:sz w:val="28"/>
          <w:szCs w:val="28"/>
          <w:u w:val="single"/>
        </w:rPr>
        <w:t xml:space="preserve">               Правила заполнения</w:t>
      </w:r>
      <w:r w:rsidRPr="007A33A1">
        <w:rPr>
          <w:rFonts w:ascii="Times" w:hAnsi="Times"/>
          <w:b/>
          <w:color w:val="2F2F2F"/>
          <w:sz w:val="28"/>
          <w:szCs w:val="28"/>
          <w:u w:val="single"/>
        </w:rPr>
        <w:t xml:space="preserve"> адреса на конверте.</w:t>
      </w:r>
    </w:p>
    <w:p w14:paraId="6A82548B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1. КОМУ   Фамилия имя</w:t>
      </w:r>
    </w:p>
    <w:p w14:paraId="24F244EB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2. Улица, номер дома, номер квартиры</w:t>
      </w:r>
    </w:p>
    <w:p w14:paraId="7D4ABED6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3. Город, поселок, село</w:t>
      </w:r>
    </w:p>
    <w:p w14:paraId="37882548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5. Название области, округа, республики и т.п.</w:t>
      </w:r>
    </w:p>
    <w:p w14:paraId="7D0B19A3" w14:textId="77777777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6. Почтовый индекс</w:t>
      </w:r>
    </w:p>
    <w:p w14:paraId="2DE3844B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Закрепление изученного материала на уроке. </w:t>
      </w:r>
    </w:p>
    <w:p w14:paraId="0C56F150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- А теперь ответьте на вопросы:</w:t>
      </w:r>
    </w:p>
    <w:p w14:paraId="7E744926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- Что мы можем отправить по почте?</w:t>
      </w:r>
    </w:p>
    <w:p w14:paraId="4E2734C2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-Что обязательно указывают на конверте, посылке, бандероли?</w:t>
      </w:r>
    </w:p>
    <w:p w14:paraId="511FDD5A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-  Из чего состоит индекс?</w:t>
      </w:r>
    </w:p>
    <w:p w14:paraId="4E7BAE9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- Как называется профессия человека, который разносит письма, газеты?</w:t>
      </w:r>
    </w:p>
    <w:p w14:paraId="79E5E272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032D1878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74105A2E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Рабочая  карта</w:t>
      </w:r>
    </w:p>
    <w:p w14:paraId="32608575" w14:textId="4FBE3CDE" w:rsidR="00A10B7E" w:rsidRPr="007A33A1" w:rsidRDefault="00183260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 </w:t>
      </w:r>
      <w:r w:rsidR="00A10B7E" w:rsidRPr="007A33A1">
        <w:rPr>
          <w:rFonts w:ascii="Times" w:hAnsi="Times"/>
          <w:b/>
          <w:sz w:val="28"/>
          <w:szCs w:val="28"/>
        </w:rPr>
        <w:t>Конверт</w:t>
      </w:r>
      <w:r w:rsidR="00A10B7E" w:rsidRPr="007A33A1">
        <w:rPr>
          <w:rFonts w:ascii="Times" w:hAnsi="Times"/>
          <w:sz w:val="28"/>
          <w:szCs w:val="28"/>
        </w:rPr>
        <w:t xml:space="preserve"> – это пакет из бумаги для письма</w:t>
      </w:r>
    </w:p>
    <w:p w14:paraId="3BECB5E4" w14:textId="503201DD" w:rsidR="00A10B7E" w:rsidRPr="007A33A1" w:rsidRDefault="00183260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</w:t>
      </w:r>
      <w:r w:rsidR="00A10B7E" w:rsidRPr="007A33A1">
        <w:rPr>
          <w:rFonts w:ascii="Times" w:hAnsi="Times"/>
          <w:b/>
          <w:sz w:val="28"/>
          <w:szCs w:val="28"/>
        </w:rPr>
        <w:t xml:space="preserve"> Марка  - </w:t>
      </w:r>
      <w:r w:rsidR="00A10B7E" w:rsidRPr="007A33A1">
        <w:rPr>
          <w:rFonts w:ascii="Times" w:hAnsi="Times"/>
          <w:sz w:val="28"/>
          <w:szCs w:val="28"/>
        </w:rPr>
        <w:t>оплата  услуги почты по доставке нашего письма.</w:t>
      </w:r>
    </w:p>
    <w:p w14:paraId="030AC43F" w14:textId="297E66BC" w:rsidR="00A10B7E" w:rsidRPr="007A33A1" w:rsidRDefault="00183260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 </w:t>
      </w:r>
      <w:r w:rsidR="00A10B7E" w:rsidRPr="007A33A1">
        <w:rPr>
          <w:rFonts w:ascii="Times" w:hAnsi="Times"/>
          <w:b/>
          <w:sz w:val="28"/>
          <w:szCs w:val="28"/>
        </w:rPr>
        <w:t xml:space="preserve">Бандероль </w:t>
      </w:r>
      <w:r w:rsidR="00A10B7E" w:rsidRPr="007A33A1">
        <w:rPr>
          <w:rFonts w:ascii="Times" w:hAnsi="Times"/>
          <w:sz w:val="28"/>
          <w:szCs w:val="28"/>
        </w:rPr>
        <w:t xml:space="preserve">– это небольшая посылка до 1кг. </w:t>
      </w:r>
    </w:p>
    <w:p w14:paraId="4F176540" w14:textId="7137FFE7" w:rsidR="00A10B7E" w:rsidRPr="007A33A1" w:rsidRDefault="00183260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 </w:t>
      </w:r>
      <w:r w:rsidR="00A10B7E" w:rsidRPr="007A33A1">
        <w:rPr>
          <w:rFonts w:ascii="Times" w:hAnsi="Times"/>
          <w:b/>
          <w:sz w:val="28"/>
          <w:szCs w:val="28"/>
        </w:rPr>
        <w:t>Открытка</w:t>
      </w:r>
      <w:r w:rsidR="00A10B7E" w:rsidRPr="007A33A1">
        <w:rPr>
          <w:rFonts w:ascii="Times" w:hAnsi="Times"/>
          <w:sz w:val="28"/>
          <w:szCs w:val="28"/>
        </w:rPr>
        <w:t xml:space="preserve"> – праздничное поздравление </w:t>
      </w:r>
    </w:p>
    <w:p w14:paraId="4F942337" w14:textId="0C61374F" w:rsidR="00A10B7E" w:rsidRPr="007A33A1" w:rsidRDefault="00183260" w:rsidP="007A33A1">
      <w:pPr>
        <w:ind w:left="142" w:hanging="284"/>
        <w:jc w:val="both"/>
        <w:rPr>
          <w:rFonts w:ascii="Times" w:hAnsi="Times"/>
          <w:color w:val="333333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 xml:space="preserve"> </w:t>
      </w:r>
      <w:r w:rsidR="00A10B7E" w:rsidRPr="007A33A1">
        <w:rPr>
          <w:rFonts w:ascii="Times" w:hAnsi="Times"/>
          <w:b/>
          <w:sz w:val="28"/>
          <w:szCs w:val="28"/>
        </w:rPr>
        <w:t xml:space="preserve"> Адрес</w:t>
      </w:r>
      <w:r w:rsidR="00A10B7E" w:rsidRPr="007A33A1">
        <w:rPr>
          <w:rFonts w:ascii="Times" w:hAnsi="Times"/>
          <w:sz w:val="28"/>
          <w:szCs w:val="28"/>
        </w:rPr>
        <w:t xml:space="preserve">-   </w:t>
      </w:r>
      <w:r w:rsidR="00A10B7E" w:rsidRPr="007A33A1">
        <w:rPr>
          <w:rFonts w:ascii="Times" w:hAnsi="Times"/>
          <w:color w:val="333333"/>
          <w:sz w:val="28"/>
          <w:szCs w:val="28"/>
        </w:rPr>
        <w:t xml:space="preserve"> Местожительство или местонахождение учреждения  человека или     предприятия)</w:t>
      </w:r>
    </w:p>
    <w:p w14:paraId="0117D318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color w:val="333333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Индекс - </w:t>
      </w:r>
      <w:r w:rsidRPr="007A33A1">
        <w:rPr>
          <w:rFonts w:ascii="Times" w:hAnsi="Times"/>
          <w:sz w:val="28"/>
          <w:szCs w:val="28"/>
        </w:rPr>
        <w:t>это номер города, села или поселка, а также почты.</w:t>
      </w:r>
    </w:p>
    <w:p w14:paraId="0A09F898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</w:p>
    <w:p w14:paraId="3B928D87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Соедините  стрелками  правильные утверждения</w:t>
      </w:r>
      <w:r w:rsidRPr="007A33A1">
        <w:rPr>
          <w:rFonts w:ascii="Times" w:hAnsi="Times"/>
          <w:b/>
          <w:sz w:val="28"/>
          <w:szCs w:val="28"/>
        </w:rPr>
        <w:t xml:space="preserve"> </w:t>
      </w:r>
    </w:p>
    <w:p w14:paraId="004C3CC4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Конверт </w:t>
      </w:r>
      <w:r w:rsidRPr="007A33A1">
        <w:rPr>
          <w:rFonts w:ascii="Times" w:hAnsi="Times"/>
          <w:sz w:val="28"/>
          <w:szCs w:val="28"/>
        </w:rPr>
        <w:t xml:space="preserve"> –                      небольшая посылка </w:t>
      </w:r>
    </w:p>
    <w:p w14:paraId="07C3D65E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Марка  –                        </w:t>
      </w:r>
      <w:r w:rsidRPr="007A33A1">
        <w:rPr>
          <w:rFonts w:ascii="Times" w:hAnsi="Times"/>
          <w:sz w:val="28"/>
          <w:szCs w:val="28"/>
        </w:rPr>
        <w:t xml:space="preserve">праздничное поздравление </w:t>
      </w:r>
    </w:p>
    <w:p w14:paraId="7F03793C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Бандероль  </w:t>
      </w:r>
      <w:r w:rsidRPr="007A33A1">
        <w:rPr>
          <w:rFonts w:ascii="Times" w:hAnsi="Times"/>
          <w:sz w:val="28"/>
          <w:szCs w:val="28"/>
        </w:rPr>
        <w:t>–                 пакет из бумаги для письма</w:t>
      </w:r>
    </w:p>
    <w:p w14:paraId="434EFE01" w14:textId="77777777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Открытка  -   </w:t>
      </w:r>
      <w:r w:rsidRPr="007A33A1">
        <w:rPr>
          <w:rFonts w:ascii="Times" w:hAnsi="Times"/>
          <w:sz w:val="28"/>
          <w:szCs w:val="28"/>
        </w:rPr>
        <w:t xml:space="preserve">              оплата  услуги почты по доставке письма.</w:t>
      </w:r>
    </w:p>
    <w:p w14:paraId="487349CC" w14:textId="09805A9E" w:rsidR="00A10B7E" w:rsidRPr="007A33A1" w:rsidRDefault="000B151D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sz w:val="28"/>
          <w:szCs w:val="28"/>
        </w:rPr>
        <w:t>Индекс  Кемерово</w:t>
      </w:r>
      <w:r w:rsidR="00A10B7E" w:rsidRPr="007A33A1">
        <w:rPr>
          <w:rFonts w:ascii="Times" w:hAnsi="Times"/>
          <w:b/>
          <w:sz w:val="28"/>
          <w:szCs w:val="28"/>
        </w:rPr>
        <w:t xml:space="preserve">         </w:t>
      </w:r>
      <w:r w:rsidR="00A10B7E" w:rsidRPr="007A33A1">
        <w:rPr>
          <w:rFonts w:ascii="Times" w:hAnsi="Times"/>
          <w:sz w:val="28"/>
          <w:szCs w:val="28"/>
        </w:rPr>
        <w:t>650065</w:t>
      </w:r>
    </w:p>
    <w:p w14:paraId="09E3045C" w14:textId="539D4840" w:rsidR="00A10B7E" w:rsidRPr="007A33A1" w:rsidRDefault="00A10B7E" w:rsidP="007A33A1">
      <w:pPr>
        <w:ind w:left="142" w:hanging="284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 w:cs="Tahoma"/>
          <w:noProof/>
          <w:color w:val="2F2F2F"/>
          <w:sz w:val="28"/>
          <w:szCs w:val="28"/>
          <w:lang w:val="en-US"/>
        </w:rPr>
        <w:drawing>
          <wp:inline distT="0" distB="0" distL="0" distR="0" wp14:anchorId="082EAA6A" wp14:editId="6C1097D2">
            <wp:extent cx="3568700" cy="2476500"/>
            <wp:effectExtent l="0" t="0" r="12700" b="1270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AEA74" w14:textId="77777777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</w:p>
    <w:p w14:paraId="3A714459" w14:textId="3257BE40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 w:rsidRPr="007A33A1">
        <w:rPr>
          <w:rFonts w:cs="Tahoma"/>
          <w:noProof/>
          <w:color w:val="2F2F2F"/>
          <w:sz w:val="28"/>
          <w:szCs w:val="28"/>
          <w:lang w:val="en-US"/>
        </w:rPr>
        <w:drawing>
          <wp:inline distT="0" distB="0" distL="0" distR="0" wp14:anchorId="014C6AB8" wp14:editId="796EFFC9">
            <wp:extent cx="5803900" cy="3187700"/>
            <wp:effectExtent l="0" t="0" r="12700" b="12700"/>
            <wp:docPr id="20" name="Рисунок 16" descr="Образец заполнения конве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бразец заполнения конверт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8CEFA" w14:textId="77777777" w:rsidR="000B151D" w:rsidRDefault="000B151D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</w:p>
    <w:p w14:paraId="0DE92D7B" w14:textId="77777777" w:rsidR="000B151D" w:rsidRDefault="000B151D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</w:p>
    <w:p w14:paraId="2657ECDD" w14:textId="3EB80C33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lastRenderedPageBreak/>
        <w:t xml:space="preserve">Город    </w:t>
      </w:r>
      <w:r w:rsidR="000B151D">
        <w:rPr>
          <w:b/>
          <w:bCs/>
          <w:color w:val="2F2F2F"/>
          <w:sz w:val="28"/>
          <w:szCs w:val="28"/>
        </w:rPr>
        <w:t>Кемерово</w:t>
      </w:r>
    </w:p>
    <w:p w14:paraId="65072ABC" w14:textId="3B8D509E" w:rsidR="00A10B7E" w:rsidRPr="007A33A1" w:rsidRDefault="000B151D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>
        <w:rPr>
          <w:b/>
          <w:bCs/>
          <w:color w:val="2F2F2F"/>
          <w:sz w:val="28"/>
          <w:szCs w:val="28"/>
        </w:rPr>
        <w:t>Индекс    62 0065</w:t>
      </w:r>
    </w:p>
    <w:p w14:paraId="5EFF67FB" w14:textId="77777777" w:rsidR="00A10B7E" w:rsidRPr="007A33A1" w:rsidRDefault="00A10B7E" w:rsidP="007A33A1">
      <w:pPr>
        <w:pStyle w:val="a3"/>
        <w:jc w:val="both"/>
        <w:rPr>
          <w:b/>
          <w:color w:val="2F2F2F"/>
          <w:sz w:val="28"/>
          <w:szCs w:val="28"/>
          <w:u w:val="single"/>
        </w:rPr>
      </w:pPr>
      <w:r w:rsidRPr="007A33A1">
        <w:rPr>
          <w:b/>
          <w:bCs/>
          <w:color w:val="2F2F2F"/>
          <w:sz w:val="28"/>
          <w:szCs w:val="28"/>
          <w:u w:val="single"/>
        </w:rPr>
        <w:t xml:space="preserve"> Правила заполнения</w:t>
      </w:r>
      <w:r w:rsidRPr="007A33A1">
        <w:rPr>
          <w:b/>
          <w:color w:val="2F2F2F"/>
          <w:sz w:val="28"/>
          <w:szCs w:val="28"/>
          <w:u w:val="single"/>
        </w:rPr>
        <w:t xml:space="preserve"> адреса на конверте.</w:t>
      </w:r>
    </w:p>
    <w:p w14:paraId="0744E16D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1.ОТ   КОГО_____________________________________________________________________________</w:t>
      </w:r>
    </w:p>
    <w:p w14:paraId="7888D2E2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2. Улица, номер дома, номер квартиры_________________________________________________________________</w:t>
      </w:r>
    </w:p>
    <w:p w14:paraId="340F2276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3.Город, поселок, село_________________________________________________________________________________</w:t>
      </w:r>
    </w:p>
    <w:p w14:paraId="43A9D42C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5. Название области, округа, республики и т.п.__________________________________________________________</w:t>
      </w:r>
    </w:p>
    <w:p w14:paraId="653D6483" w14:textId="77777777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6. Почтовый индекс_____________________________________________________</w:t>
      </w:r>
    </w:p>
    <w:p w14:paraId="7F45EF32" w14:textId="77777777" w:rsidR="00A10B7E" w:rsidRPr="007A33A1" w:rsidRDefault="00A10B7E" w:rsidP="007A33A1">
      <w:pPr>
        <w:pStyle w:val="a3"/>
        <w:jc w:val="both"/>
        <w:rPr>
          <w:b/>
          <w:bCs/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 xml:space="preserve">  </w:t>
      </w:r>
    </w:p>
    <w:p w14:paraId="38F649CD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1.КОМУ  _____________________________________________________________________________</w:t>
      </w:r>
    </w:p>
    <w:p w14:paraId="5B7A0208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2. Улица, номер дома, номер квартиры_________________________________________________________________</w:t>
      </w:r>
    </w:p>
    <w:p w14:paraId="72ACCE76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3.Город, поселок, село_________________________________________________________________________________</w:t>
      </w:r>
    </w:p>
    <w:p w14:paraId="6A7971BC" w14:textId="77777777" w:rsidR="00A10B7E" w:rsidRPr="007A33A1" w:rsidRDefault="00A10B7E" w:rsidP="007A33A1">
      <w:pPr>
        <w:pStyle w:val="a3"/>
        <w:jc w:val="both"/>
        <w:rPr>
          <w:color w:val="2F2F2F"/>
          <w:sz w:val="28"/>
          <w:szCs w:val="28"/>
        </w:rPr>
      </w:pPr>
      <w:r w:rsidRPr="007A33A1">
        <w:rPr>
          <w:b/>
          <w:bCs/>
          <w:color w:val="2F2F2F"/>
          <w:sz w:val="28"/>
          <w:szCs w:val="28"/>
        </w:rPr>
        <w:t>5. Название области, округа, республики и т.п.__________________________________________________________</w:t>
      </w:r>
    </w:p>
    <w:p w14:paraId="500D36A7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bCs/>
          <w:color w:val="2F2F2F"/>
          <w:sz w:val="28"/>
          <w:szCs w:val="28"/>
        </w:rPr>
        <w:t>6. Почтовый индекс_____________________________________________________</w:t>
      </w:r>
    </w:p>
    <w:p w14:paraId="25F67A17" w14:textId="77777777" w:rsidR="00A10B7E" w:rsidRPr="007A33A1" w:rsidRDefault="00A10B7E" w:rsidP="007A33A1">
      <w:pPr>
        <w:jc w:val="both"/>
        <w:rPr>
          <w:rFonts w:ascii="Times" w:hAnsi="Times" w:cs="Tahoma"/>
          <w:color w:val="2F2F2F"/>
          <w:sz w:val="28"/>
          <w:szCs w:val="28"/>
        </w:rPr>
      </w:pPr>
      <w:r w:rsidRPr="007A33A1">
        <w:rPr>
          <w:rFonts w:ascii="Times" w:hAnsi="Times" w:cs="Tahoma"/>
          <w:color w:val="2F2F2F"/>
          <w:sz w:val="28"/>
          <w:szCs w:val="28"/>
        </w:rPr>
        <w:object w:dxaOrig="7191" w:dyaOrig="5406" w14:anchorId="6BA6CFE3">
          <v:shape id="_x0000_i1026" type="#_x0000_t75" style="width:446pt;height:270pt" o:ole="">
            <v:imagedata r:id="rId23" o:title=""/>
          </v:shape>
          <o:OLEObject Type="Embed" ProgID="PowerPoint.Slide.12" ShapeID="_x0000_i1026" DrawAspect="Content" ObjectID="_1475234671" r:id="rId24"/>
        </w:object>
      </w:r>
    </w:p>
    <w:p w14:paraId="7BB67A86" w14:textId="77777777" w:rsidR="00A10B7E" w:rsidRPr="007A33A1" w:rsidRDefault="00A10B7E" w:rsidP="007A33A1">
      <w:pPr>
        <w:jc w:val="both"/>
        <w:rPr>
          <w:rFonts w:ascii="Times" w:hAnsi="Times" w:cs="Tahoma"/>
          <w:color w:val="2F2F2F"/>
          <w:sz w:val="28"/>
          <w:szCs w:val="28"/>
        </w:rPr>
      </w:pPr>
      <w:r w:rsidRPr="007A33A1">
        <w:rPr>
          <w:rFonts w:ascii="Times" w:hAnsi="Times" w:cs="Tahoma"/>
          <w:color w:val="2F2F2F"/>
          <w:sz w:val="28"/>
          <w:szCs w:val="28"/>
        </w:rPr>
        <w:object w:dxaOrig="7191" w:dyaOrig="5406" w14:anchorId="79821666">
          <v:shape id="_x0000_i1027" type="#_x0000_t75" style="width:467pt;height:298pt" o:ole="">
            <v:imagedata r:id="rId25" o:title=""/>
          </v:shape>
          <o:OLEObject Type="Embed" ProgID="PowerPoint.Slide.12" ShapeID="_x0000_i1027" DrawAspect="Content" ObjectID="_1475234672" r:id="rId26"/>
        </w:object>
      </w:r>
    </w:p>
    <w:p w14:paraId="22877366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4162C853" w14:textId="77777777" w:rsidR="00A10B7E" w:rsidRPr="007A33A1" w:rsidRDefault="00A10B7E" w:rsidP="007A33A1">
      <w:pPr>
        <w:jc w:val="both"/>
        <w:rPr>
          <w:rFonts w:ascii="Times" w:hAnsi="Times"/>
          <w:sz w:val="28"/>
          <w:szCs w:val="28"/>
        </w:rPr>
      </w:pPr>
    </w:p>
    <w:p w14:paraId="05AC01CE" w14:textId="77777777" w:rsidR="00A10B7E" w:rsidRPr="007A33A1" w:rsidRDefault="00A10B7E" w:rsidP="007A33A1">
      <w:pPr>
        <w:tabs>
          <w:tab w:val="left" w:pos="1440"/>
        </w:tabs>
        <w:jc w:val="both"/>
        <w:rPr>
          <w:rFonts w:ascii="Times" w:hAnsi="Times"/>
          <w:sz w:val="28"/>
          <w:szCs w:val="28"/>
        </w:rPr>
      </w:pPr>
    </w:p>
    <w:p w14:paraId="32CDF3A9" w14:textId="77777777" w:rsidR="00A10B7E" w:rsidRPr="007A33A1" w:rsidRDefault="00A10B7E" w:rsidP="007A33A1">
      <w:pPr>
        <w:tabs>
          <w:tab w:val="left" w:pos="1440"/>
        </w:tabs>
        <w:jc w:val="both"/>
        <w:rPr>
          <w:rFonts w:ascii="Times" w:hAnsi="Times"/>
          <w:sz w:val="28"/>
          <w:szCs w:val="28"/>
        </w:rPr>
      </w:pPr>
    </w:p>
    <w:p w14:paraId="22095A3C" w14:textId="77777777" w:rsidR="00A10B7E" w:rsidRPr="007A33A1" w:rsidRDefault="00A10B7E" w:rsidP="007A33A1">
      <w:pPr>
        <w:tabs>
          <w:tab w:val="left" w:pos="1440"/>
        </w:tabs>
        <w:jc w:val="both"/>
        <w:rPr>
          <w:rFonts w:ascii="Times" w:hAnsi="Times"/>
          <w:sz w:val="28"/>
          <w:szCs w:val="28"/>
        </w:rPr>
      </w:pPr>
    </w:p>
    <w:p w14:paraId="5BD78058" w14:textId="77777777" w:rsidR="00A10B7E" w:rsidRPr="007A33A1" w:rsidRDefault="00A10B7E" w:rsidP="007A33A1">
      <w:pPr>
        <w:tabs>
          <w:tab w:val="left" w:pos="1440"/>
        </w:tabs>
        <w:jc w:val="both"/>
        <w:rPr>
          <w:rFonts w:ascii="Times" w:hAnsi="Times"/>
          <w:sz w:val="28"/>
          <w:szCs w:val="28"/>
        </w:rPr>
      </w:pPr>
    </w:p>
    <w:p w14:paraId="756393EC" w14:textId="77777777" w:rsidR="00A10B7E" w:rsidRPr="007A33A1" w:rsidRDefault="00A10B7E" w:rsidP="007A33A1">
      <w:pPr>
        <w:tabs>
          <w:tab w:val="left" w:pos="1440"/>
        </w:tabs>
        <w:jc w:val="both"/>
        <w:rPr>
          <w:rFonts w:ascii="Times" w:hAnsi="Times"/>
          <w:sz w:val="28"/>
          <w:szCs w:val="28"/>
        </w:rPr>
      </w:pPr>
    </w:p>
    <w:p w14:paraId="2779CB20" w14:textId="0FEB23F4" w:rsidR="002D51A2" w:rsidRPr="007A33A1" w:rsidRDefault="002D51A2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Тема</w:t>
      </w:r>
      <w:r w:rsidR="00512D5D">
        <w:rPr>
          <w:rFonts w:ascii="Times" w:hAnsi="Times"/>
          <w:b/>
          <w:sz w:val="28"/>
          <w:szCs w:val="28"/>
        </w:rPr>
        <w:t xml:space="preserve"> урока</w:t>
      </w:r>
      <w:r w:rsidRPr="007A33A1">
        <w:rPr>
          <w:rFonts w:ascii="Times" w:hAnsi="Times"/>
          <w:b/>
          <w:sz w:val="28"/>
          <w:szCs w:val="28"/>
        </w:rPr>
        <w:t>: Виды денежных переводов (почтовые, телеграфные). Практическая работа по заполнению бланка почтового денежного перевода.</w:t>
      </w:r>
    </w:p>
    <w:p w14:paraId="0672490B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6968EA3C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Ребята, как можно отправить деньги из одного города в другой?</w:t>
      </w:r>
    </w:p>
    <w:p w14:paraId="78EEE55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Запомните, что в  письма,  бандероли, посылки вкладывать деньги запрещено. Пересылать их можно только таким видом почтового отправления, как перевод.</w:t>
      </w:r>
    </w:p>
    <w:p w14:paraId="7FE07FB5" w14:textId="77777777" w:rsidR="002D51A2" w:rsidRPr="007A33A1" w:rsidRDefault="0012456C" w:rsidP="007A33A1">
      <w:pPr>
        <w:contextualSpacing/>
        <w:jc w:val="both"/>
        <w:rPr>
          <w:rFonts w:ascii="Times" w:hAnsi="Times"/>
          <w:b/>
          <w:sz w:val="28"/>
          <w:szCs w:val="28"/>
        </w:rPr>
      </w:pPr>
      <w:r>
        <w:rPr>
          <w:rFonts w:ascii="Times" w:hAnsi="Times"/>
          <w:b/>
          <w:noProof/>
          <w:sz w:val="28"/>
          <w:szCs w:val="28"/>
        </w:rPr>
        <w:pict w14:anchorId="2657F7B7">
          <v:shape id="_x0000_s1026" type="#_x0000_t75" style="position:absolute;left:0;text-align:left;margin-left:90pt;margin-top:3.85pt;width:133.6pt;height:99.7pt;z-index:251663360;mso-position-horizontal-relative:text;mso-position-vertical-relative:text;mso-width-relative:page;mso-height-relative:page" wrapcoords="-45 0 -45 21540 21600 21540 21600 0 -45 0">
            <v:imagedata r:id="rId27" o:title=""/>
            <w10:wrap type="through"/>
          </v:shape>
          <o:OLEObject Type="Embed" ProgID="PowerPoint.Slide.12" ShapeID="_x0000_s1026" DrawAspect="Content" ObjectID="_1475234673" r:id="rId28"/>
        </w:pict>
      </w:r>
      <w:r w:rsidR="002D51A2" w:rsidRPr="007A33A1">
        <w:rPr>
          <w:rFonts w:ascii="Times" w:hAnsi="Times"/>
          <w:b/>
          <w:sz w:val="28"/>
          <w:szCs w:val="28"/>
        </w:rPr>
        <w:t xml:space="preserve"> </w:t>
      </w:r>
    </w:p>
    <w:p w14:paraId="62904BF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54BE733B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95782FD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1D48F49C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12DCD03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4ACF036F" w14:textId="0893681C" w:rsidR="00512D5D" w:rsidRDefault="00512D5D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3C2C11F7" w14:textId="3993CB5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-Ребята, как вы думаете, на какие вопросы нам нужно ответить сегодня на уроке?</w:t>
      </w:r>
    </w:p>
    <w:p w14:paraId="01B9F79E" w14:textId="77777777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</w:p>
    <w:p w14:paraId="565D156E" w14:textId="719A759A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</w:p>
    <w:p w14:paraId="4C0BFD2C" w14:textId="4D9E85DD" w:rsidR="002D51A2" w:rsidRPr="007A33A1" w:rsidRDefault="0012456C" w:rsidP="007A33A1">
      <w:pPr>
        <w:contextualSpacing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noProof/>
          <w:sz w:val="28"/>
          <w:szCs w:val="28"/>
        </w:rPr>
        <w:pict w14:anchorId="17C6E35A">
          <v:shape id="_x0000_s1027" type="#_x0000_t75" style="position:absolute;left:0;text-align:left;margin-left:81pt;margin-top:4.15pt;width:140.2pt;height:104.65pt;z-index:251664384;mso-position-horizontal-relative:text;mso-position-vertical-relative:text;mso-width-relative:page;mso-height-relative:page" wrapcoords="-45 0 -45 21540 21600 21540 21600 0 -45 0">
            <v:imagedata r:id="rId29" o:title=""/>
            <w10:wrap type="through"/>
          </v:shape>
          <o:OLEObject Type="Embed" ProgID="PowerPoint.Slide.12" ShapeID="_x0000_s1027" DrawAspect="Content" ObjectID="_1475234674" r:id="rId30"/>
        </w:pict>
      </w:r>
    </w:p>
    <w:p w14:paraId="02FC5429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5354DD6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8F7D34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6710EA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5A4CF26A" w14:textId="21183BC1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54FCB81B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7E2FB75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Посмотрите на название темы и скажите, какие переводы бывают?</w:t>
      </w:r>
    </w:p>
    <w:p w14:paraId="0799E5D8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-Правильно. Что значит денежные переводы?</w:t>
      </w:r>
    </w:p>
    <w:p w14:paraId="3613438B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-Что значит почтовый перевод?</w:t>
      </w:r>
    </w:p>
    <w:p w14:paraId="1C130E8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Почтовый денежный перевод.</w:t>
      </w:r>
      <w:r w:rsidRPr="007A33A1">
        <w:rPr>
          <w:rFonts w:ascii="Times" w:hAnsi="Times"/>
          <w:sz w:val="28"/>
          <w:szCs w:val="28"/>
        </w:rPr>
        <w:t xml:space="preserve"> Приём и оплата денег, переводов производится через оператора отделения связи в соответствии с объявлением о приёме и выдаче денег.</w:t>
      </w:r>
    </w:p>
    <w:p w14:paraId="2222160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  <w:u w:val="single"/>
        </w:rPr>
      </w:pPr>
      <w:r w:rsidRPr="007A33A1">
        <w:rPr>
          <w:rFonts w:ascii="Times" w:hAnsi="Times"/>
          <w:sz w:val="28"/>
          <w:szCs w:val="28"/>
        </w:rPr>
        <w:t>-</w:t>
      </w:r>
      <w:r w:rsidRPr="007A33A1">
        <w:rPr>
          <w:rFonts w:ascii="Times" w:hAnsi="Times"/>
          <w:sz w:val="28"/>
          <w:szCs w:val="28"/>
          <w:u w:val="single"/>
        </w:rPr>
        <w:t>Где производится почтовый денежный перевод?</w:t>
      </w:r>
    </w:p>
    <w:p w14:paraId="10B31BF4" w14:textId="77777777" w:rsidR="002D51A2" w:rsidRPr="007A33A1" w:rsidRDefault="002D51A2" w:rsidP="007A33A1">
      <w:pPr>
        <w:contextualSpacing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-А где, как вы думаете, </w:t>
      </w:r>
      <w:r w:rsidRPr="007A33A1">
        <w:rPr>
          <w:rFonts w:ascii="Times" w:hAnsi="Times"/>
          <w:sz w:val="28"/>
          <w:szCs w:val="28"/>
          <w:u w:val="single"/>
        </w:rPr>
        <w:t xml:space="preserve">производится телеграфный перевод?  </w:t>
      </w:r>
      <w:r w:rsidRPr="007A33A1">
        <w:rPr>
          <w:rFonts w:ascii="Times" w:hAnsi="Times"/>
          <w:i/>
          <w:sz w:val="28"/>
          <w:szCs w:val="28"/>
        </w:rPr>
        <w:t>Почтовый денежный перевод производится в почтовом отделении связи.</w:t>
      </w:r>
    </w:p>
    <w:p w14:paraId="1279331E" w14:textId="6FF15F26" w:rsidR="002D51A2" w:rsidRPr="00512D5D" w:rsidRDefault="002D51A2" w:rsidP="007A33A1">
      <w:pPr>
        <w:contextualSpacing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>Телеграфный денежный перевод производится на телеграфе.</w:t>
      </w:r>
    </w:p>
    <w:p w14:paraId="4EAAC0A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-Быстрее деньги дойдут до адресата </w:t>
      </w:r>
      <w:r w:rsidRPr="007A33A1">
        <w:rPr>
          <w:rFonts w:ascii="Times" w:hAnsi="Times"/>
          <w:b/>
          <w:sz w:val="28"/>
          <w:szCs w:val="28"/>
        </w:rPr>
        <w:t>телеграфным переводом.</w:t>
      </w:r>
      <w:r w:rsidRPr="007A33A1">
        <w:rPr>
          <w:rFonts w:ascii="Times" w:hAnsi="Times"/>
          <w:sz w:val="28"/>
          <w:szCs w:val="28"/>
        </w:rPr>
        <w:t xml:space="preserve"> Отправляются они через работника телеграфа, а не почтового работника.</w:t>
      </w:r>
    </w:p>
    <w:p w14:paraId="07AD3D02" w14:textId="741A7559" w:rsidR="002D51A2" w:rsidRPr="007A33A1" w:rsidRDefault="0012456C" w:rsidP="007A33A1">
      <w:pPr>
        <w:contextualSpacing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b/>
          <w:noProof/>
          <w:sz w:val="28"/>
          <w:szCs w:val="28"/>
        </w:rPr>
        <w:pict w14:anchorId="440CAC31">
          <v:shape id="_x0000_s1029" type="#_x0000_t75" style="position:absolute;left:0;text-align:left;margin-left:279pt;margin-top:12pt;width:159.75pt;height:119.25pt;z-index:251666432;mso-position-horizontal-relative:text;mso-position-vertical-relative:text;mso-width-relative:page;mso-height-relative:page" wrapcoords="-45 0 -45 21540 21600 21540 21600 0 -45 0">
            <v:imagedata r:id="rId31" o:title=""/>
            <w10:wrap type="through"/>
          </v:shape>
          <o:OLEObject Type="Embed" ProgID="PowerPoint.Slide.12" ShapeID="_x0000_s1029" DrawAspect="Content" ObjectID="_1475234675" r:id="rId32"/>
        </w:pict>
      </w:r>
      <w:r w:rsidR="002D51A2" w:rsidRPr="007A33A1">
        <w:rPr>
          <w:rFonts w:ascii="Times" w:hAnsi="Times"/>
          <w:sz w:val="28"/>
          <w:szCs w:val="28"/>
        </w:rPr>
        <w:t>-Каким переводом деньги дойдут быстрее?</w:t>
      </w:r>
    </w:p>
    <w:p w14:paraId="1C0A18A5" w14:textId="62C32976" w:rsidR="002D51A2" w:rsidRPr="007A33A1" w:rsidRDefault="0012456C" w:rsidP="007A33A1">
      <w:pPr>
        <w:contextualSpacing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pict w14:anchorId="3536ABFE">
          <v:shape id="_x0000_s1028" type="#_x0000_t75" style="position:absolute;left:0;text-align:left;margin-left:-9pt;margin-top:9pt;width:139.25pt;height:103.95pt;z-index:251665408;mso-position-horizontal-relative:text;mso-position-vertical-relative:text;mso-width-relative:page;mso-height-relative:page" wrapcoords="-45 0 -45 21540 21600 21540 21600 0 -45 0">
            <v:imagedata r:id="rId33" o:title=""/>
            <w10:wrap type="through"/>
          </v:shape>
          <o:OLEObject Type="Embed" ProgID="PowerPoint.Slide.12" ShapeID="_x0000_s1028" DrawAspect="Content" ObjectID="_1475234676" r:id="rId34"/>
        </w:pict>
      </w:r>
    </w:p>
    <w:p w14:paraId="4A603E25" w14:textId="77777777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</w:p>
    <w:p w14:paraId="693CE0DD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6AF469BE" w14:textId="206CB1D9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454CF500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А как вы думаете, сколько денег можно перевести за один раз?</w:t>
      </w:r>
    </w:p>
    <w:p w14:paraId="345FE22F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Сумма денежного перевода может быть до 500 000 рублей.</w:t>
      </w:r>
    </w:p>
    <w:p w14:paraId="5D74EF1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6A05A3F7" w14:textId="77777777" w:rsidR="002D51A2" w:rsidRPr="007A33A1" w:rsidRDefault="002D51A2" w:rsidP="007A33A1">
      <w:pPr>
        <w:pStyle w:val="a6"/>
        <w:numPr>
          <w:ilvl w:val="0"/>
          <w:numId w:val="24"/>
        </w:numPr>
        <w:spacing w:after="200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>Практическая работа.</w:t>
      </w:r>
    </w:p>
    <w:p w14:paraId="75702DAB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-Посмотрите на вопросы и скажите, на какой вопрос  мы сейчас будем отвечать.</w:t>
      </w:r>
    </w:p>
    <w:p w14:paraId="6B94EB6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Чтобы отправить денежный перевод необходимо прийти на почту или телеграф и заполнить бланк.</w:t>
      </w:r>
    </w:p>
    <w:p w14:paraId="4B170EF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У вас на партах лежат различные бланки. Посмотрите внимательно и возьмите бланк почтового денежного перевода.</w:t>
      </w:r>
    </w:p>
    <w:p w14:paraId="4EA5865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Что вы взяли?</w:t>
      </w:r>
    </w:p>
    <w:p w14:paraId="3F1EF645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Бланк состоит из нескольких частей:</w:t>
      </w:r>
    </w:p>
    <w:p w14:paraId="21DA7FEC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непосредственно бланка почтового перевода (занимает верхнюю часть);</w:t>
      </w:r>
    </w:p>
    <w:p w14:paraId="566A45D1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талона к почтовому переводу (на обратной стороне).</w:t>
      </w:r>
    </w:p>
    <w:p w14:paraId="46054EE6" w14:textId="77777777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69504" behindDoc="0" locked="0" layoutInCell="1" allowOverlap="1" wp14:anchorId="3D0B4BBA" wp14:editId="7564E7B3">
            <wp:simplePos x="0" y="0"/>
            <wp:positionH relativeFrom="column">
              <wp:posOffset>900430</wp:posOffset>
            </wp:positionH>
            <wp:positionV relativeFrom="paragraph">
              <wp:posOffset>88265</wp:posOffset>
            </wp:positionV>
            <wp:extent cx="1847850" cy="1381125"/>
            <wp:effectExtent l="19050" t="0" r="0" b="0"/>
            <wp:wrapThrough wrapText="bothSides">
              <wp:wrapPolygon edited="0">
                <wp:start x="-223" y="0"/>
                <wp:lineTo x="-223" y="21451"/>
                <wp:lineTo x="21600" y="21451"/>
                <wp:lineTo x="21600" y="0"/>
                <wp:lineTo x="-223" y="0"/>
              </wp:wrapPolygon>
            </wp:wrapThrough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B09D9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169A104F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F705C80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4995E0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AB865D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5F26DCC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70F01CDF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-Сумма переводимых денег указывается цифрами (рубли и копейки), а затем рубли прописью, а копейки цифрами.</w:t>
      </w:r>
    </w:p>
    <w:p w14:paraId="469096C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-Например, я хочу перевести тысячу рублей.</w:t>
      </w:r>
    </w:p>
    <w:p w14:paraId="33F4AB81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Давай заполним эту часть бланка.</w:t>
      </w:r>
    </w:p>
    <w:p w14:paraId="4C644695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Что мы сделали?</w:t>
      </w:r>
    </w:p>
    <w:p w14:paraId="3DF4B059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-Адрес пишется в соответствии с общими требованиями, как и на конверте.</w:t>
      </w:r>
    </w:p>
    <w:p w14:paraId="6F1E2796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Куда. Кому. От кого. Адрес отправителя.</w:t>
      </w:r>
    </w:p>
    <w:p w14:paraId="72E19CD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Давайте заполним. В графе куда - напишите свой домашний адрес. </w:t>
      </w:r>
    </w:p>
    <w:p w14:paraId="544B3EAC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Кому – фамилию, имя человека, которому отправляете деньги.</w:t>
      </w:r>
    </w:p>
    <w:p w14:paraId="65B0207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От кого – свои фамилию и имя.</w:t>
      </w:r>
    </w:p>
    <w:p w14:paraId="30DAD9E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Адрес отправителя – адрес школы.</w:t>
      </w:r>
    </w:p>
    <w:p w14:paraId="56E6A792" w14:textId="74C869C2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Что мы сделали?</w:t>
      </w:r>
    </w:p>
    <w:p w14:paraId="69B76367" w14:textId="478E247F" w:rsidR="002D51A2" w:rsidRPr="007A33A1" w:rsidRDefault="0012456C" w:rsidP="007A33A1">
      <w:pPr>
        <w:contextualSpacing/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pict w14:anchorId="0D710119">
          <v:shape id="_x0000_s1030" type="#_x0000_t75" style="position:absolute;left:0;text-align:left;margin-left:82.7pt;margin-top:3.65pt;width:267.35pt;height:199.55pt;z-index:251667456;mso-position-horizontal-relative:text;mso-position-vertical-relative:text;mso-width-relative:page;mso-height-relative:page" wrapcoords="-45 0 -45 21540 21600 21540 21600 0 -45 0">
            <v:imagedata r:id="rId36" o:title=""/>
            <w10:wrap type="through"/>
          </v:shape>
          <o:OLEObject Type="Embed" ProgID="PowerPoint.Slide.12" ShapeID="_x0000_s1030" DrawAspect="Content" ObjectID="_1475234677" r:id="rId37"/>
        </w:pict>
      </w:r>
    </w:p>
    <w:p w14:paraId="3B6D5EAE" w14:textId="5CA492C0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</w:p>
    <w:p w14:paraId="6DD6012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45F6AA4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2F03F4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75B8C24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4C01700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6E32FDAD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353AC6D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AEAFCA6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- На обратной стороне бланка отправитель на талоне к почтовому переводу может написать необходимое сообщение (короткое)</w:t>
      </w:r>
    </w:p>
    <w:p w14:paraId="13EB3E4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- Давайте напишем «Поздравляю!»</w:t>
      </w:r>
    </w:p>
    <w:p w14:paraId="42C0F8B1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Какую часть бланка мы заполнили?</w:t>
      </w:r>
    </w:p>
    <w:p w14:paraId="00118269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Что пишут на талоне?</w:t>
      </w:r>
    </w:p>
    <w:p w14:paraId="3AC49D08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23C9202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Ребята, посмотрите внимательно на бланк перевода и подумайте, что ещё мы забыли написать.</w:t>
      </w:r>
    </w:p>
    <w:p w14:paraId="75E3ADB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Какой документ необходимо взять с собой на почту? Возьмите свой паспорт.</w:t>
      </w:r>
    </w:p>
    <w:p w14:paraId="3A8C4A1B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Найдите  на бланке графу «Предъявлен ….»</w:t>
      </w:r>
    </w:p>
    <w:p w14:paraId="3303B4C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Напишите паспорт, № …, серия, выдан ….</w:t>
      </w:r>
    </w:p>
    <w:p w14:paraId="303A9D91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53BB9FC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Ребята, вы пришли на почту, заполнили бланк. Что теперь нужно сделать?</w:t>
      </w:r>
    </w:p>
    <w:p w14:paraId="5FECDEBE" w14:textId="71DAB810" w:rsidR="002D51A2" w:rsidRPr="007A33A1" w:rsidRDefault="0012456C" w:rsidP="007A33A1">
      <w:pPr>
        <w:contextualSpacing/>
        <w:jc w:val="both"/>
        <w:rPr>
          <w:rFonts w:ascii="Times" w:hAnsi="Times"/>
          <w:b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pict w14:anchorId="4343DD0C">
          <v:shape id="_x0000_s1031" type="#_x0000_t75" style="position:absolute;left:0;text-align:left;margin-left:90pt;margin-top:5.85pt;width:261pt;height:162pt;z-index:251668480;mso-position-horizontal-relative:text;mso-position-vertical-relative:text;mso-width-relative:page;mso-height-relative:page" wrapcoords="-45 0 -45 21540 21600 21540 21600 0 -45 0">
            <v:imagedata r:id="rId38" o:title=""/>
            <w10:wrap type="through"/>
          </v:shape>
          <o:OLEObject Type="Embed" ProgID="PowerPoint.Slide.12" ShapeID="_x0000_s1031" DrawAspect="Content" ObjectID="_1475234678" r:id="rId39"/>
        </w:pict>
      </w:r>
    </w:p>
    <w:p w14:paraId="1D2A163D" w14:textId="4652CEF7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 xml:space="preserve"> </w:t>
      </w:r>
    </w:p>
    <w:p w14:paraId="72A3D542" w14:textId="7D1B2170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12394089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396D8F7A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3B260EA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3E0C82D1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1037295" w14:textId="77777777" w:rsidR="002D51A2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E7E378A" w14:textId="77777777" w:rsidR="009E4A4C" w:rsidRDefault="009E4A4C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1B2559C4" w14:textId="77777777" w:rsidR="009E4A4C" w:rsidRDefault="009E4A4C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02F16343" w14:textId="77777777" w:rsidR="009E4A4C" w:rsidRPr="007A33A1" w:rsidRDefault="009E4A4C" w:rsidP="007A33A1">
      <w:pPr>
        <w:contextualSpacing/>
        <w:jc w:val="both"/>
        <w:rPr>
          <w:rFonts w:ascii="Times" w:hAnsi="Times"/>
          <w:sz w:val="28"/>
          <w:szCs w:val="28"/>
        </w:rPr>
      </w:pPr>
    </w:p>
    <w:p w14:paraId="7C4F6BC2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Правильно. Чтобы отправить почтовый денежный перевод необходимо:</w:t>
      </w:r>
    </w:p>
    <w:p w14:paraId="0DE5E31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прийти на почту;</w:t>
      </w:r>
    </w:p>
    <w:p w14:paraId="4744F6A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заполнить бланк почтового перевода;</w:t>
      </w:r>
    </w:p>
    <w:p w14:paraId="3BB6C7E5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обратиться к оператору.</w:t>
      </w:r>
    </w:p>
    <w:p w14:paraId="6E1F7F9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  <w:u w:val="single"/>
        </w:rPr>
        <w:t>Вывод.</w:t>
      </w:r>
      <w:r w:rsidRPr="007A33A1">
        <w:rPr>
          <w:rFonts w:ascii="Times" w:hAnsi="Times"/>
          <w:sz w:val="28"/>
          <w:szCs w:val="28"/>
        </w:rPr>
        <w:t xml:space="preserve"> Посмотрите, на какой вопрос мы ответили?</w:t>
      </w:r>
    </w:p>
    <w:p w14:paraId="496FD206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Давайте ещё раз повторим, что нам нужно сделать, чтобы отправить почтовый денежный перевод.</w:t>
      </w:r>
    </w:p>
    <w:p w14:paraId="61D9134F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А как вы думаете, что нужно сделать, чтобы отправить телеграфный денежный перевод?</w:t>
      </w:r>
    </w:p>
    <w:p w14:paraId="5FC6A373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Покажите бланк телеграфного денежного перевода. Посмотрите, здесь всё оформляется также, как и на почтовом переводе. </w:t>
      </w:r>
    </w:p>
    <w:p w14:paraId="6279663D" w14:textId="77777777" w:rsidR="002D51A2" w:rsidRPr="007A33A1" w:rsidRDefault="002D51A2" w:rsidP="007A33A1">
      <w:pPr>
        <w:pStyle w:val="a6"/>
        <w:numPr>
          <w:ilvl w:val="0"/>
          <w:numId w:val="24"/>
        </w:numPr>
        <w:spacing w:after="200"/>
        <w:jc w:val="both"/>
        <w:rPr>
          <w:rFonts w:ascii="Times" w:hAnsi="Times" w:cs="Times New Roman"/>
          <w:sz w:val="28"/>
          <w:szCs w:val="28"/>
        </w:rPr>
      </w:pPr>
      <w:r w:rsidRPr="007A33A1">
        <w:rPr>
          <w:rFonts w:ascii="Times" w:hAnsi="Times" w:cs="Times New Roman"/>
          <w:sz w:val="28"/>
          <w:szCs w:val="28"/>
        </w:rPr>
        <w:t>Ребята, посмотрите, на какие вопросы мы ответили.</w:t>
      </w:r>
    </w:p>
    <w:p w14:paraId="66542ED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Почтовое отделение связи или отделение телеграфа предоставляют нам услугу по переводу денег из одного места в другое. </w:t>
      </w:r>
    </w:p>
    <w:p w14:paraId="4695D189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Ребята, не забывайте,  отправляя денежный перевод взять с собой деньги на оплату данной услуги. Подробнее о тарифах на данную услугу мы поговорим на следующем уроке.</w:t>
      </w:r>
    </w:p>
    <w:p w14:paraId="7C945007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-Что вы узнали сегодня нового?</w:t>
      </w:r>
    </w:p>
    <w:p w14:paraId="60CF25E3" w14:textId="77777777" w:rsidR="002D51A2" w:rsidRPr="007A33A1" w:rsidRDefault="002D51A2" w:rsidP="007A33A1">
      <w:pPr>
        <w:contextualSpacing/>
        <w:jc w:val="both"/>
        <w:rPr>
          <w:rFonts w:ascii="Times" w:hAnsi="Times"/>
          <w:b/>
          <w:sz w:val="28"/>
          <w:szCs w:val="28"/>
          <w:u w:val="single"/>
        </w:rPr>
      </w:pPr>
      <w:r w:rsidRPr="007A33A1">
        <w:rPr>
          <w:rFonts w:ascii="Times" w:hAnsi="Times"/>
          <w:b/>
          <w:sz w:val="28"/>
          <w:szCs w:val="28"/>
          <w:u w:val="single"/>
        </w:rPr>
        <w:t>Как отправить деньги?</w:t>
      </w:r>
    </w:p>
    <w:p w14:paraId="05ED4D5C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Чтобы отправить почтовый денежный перевод необходимо:</w:t>
      </w:r>
    </w:p>
    <w:p w14:paraId="7BBD785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прийти на почту;</w:t>
      </w:r>
    </w:p>
    <w:p w14:paraId="2EBFA5F6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заполнить бланк почтового перевода;</w:t>
      </w:r>
    </w:p>
    <w:p w14:paraId="094E92EE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обратиться к оператору.</w:t>
      </w:r>
    </w:p>
    <w:p w14:paraId="26676FA8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Чтобы отправить телеграфный денежный перевод необходимо:</w:t>
      </w:r>
    </w:p>
    <w:p w14:paraId="69334689" w14:textId="3EE5F75F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прийти на телеграф;</w:t>
      </w:r>
    </w:p>
    <w:p w14:paraId="6F25F30C" w14:textId="3FFB3696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заполнить бланк телеграфного  перевода;</w:t>
      </w:r>
    </w:p>
    <w:p w14:paraId="1DEA082D" w14:textId="28F8400F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- обратиться к оператору.</w:t>
      </w:r>
    </w:p>
    <w:p w14:paraId="364860B8" w14:textId="2263318E" w:rsidR="002D51A2" w:rsidRPr="007A33A1" w:rsidRDefault="0012456C" w:rsidP="007A33A1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pict w14:anchorId="66828B78">
          <v:shape id="_x0000_s1032" type="#_x0000_t75" style="position:absolute;left:0;text-align:left;margin-left:90pt;margin-top:.35pt;width:240.05pt;height:179.15pt;z-index:251670528;mso-position-horizontal-relative:text;mso-position-vertical-relative:text;mso-width-relative:page;mso-height-relative:page" wrapcoords="-45 0 -45 21540 21600 21540 21600 0 -45 0">
            <v:imagedata r:id="rId40" o:title=""/>
            <w10:wrap type="through"/>
          </v:shape>
          <o:OLEObject Type="Embed" ProgID="PowerPoint.Slide.12" ShapeID="_x0000_s1032" DrawAspect="Content" ObjectID="_1475234679" r:id="rId41"/>
        </w:pict>
      </w:r>
    </w:p>
    <w:p w14:paraId="11B3396E" w14:textId="1C7728C1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</w:p>
    <w:p w14:paraId="23AEE87C" w14:textId="3224909E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</w:p>
    <w:p w14:paraId="0819A761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</w:p>
    <w:p w14:paraId="5B36EEE8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</w:p>
    <w:p w14:paraId="65781CBC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</w:p>
    <w:p w14:paraId="36C94A82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1E5B53D0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30AB1B78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2F499A52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7B24C60F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35B1F975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4BF34C10" w14:textId="77777777" w:rsidR="002D51A2" w:rsidRPr="007A33A1" w:rsidRDefault="002D51A2" w:rsidP="007A33A1">
      <w:pPr>
        <w:jc w:val="both"/>
        <w:rPr>
          <w:rFonts w:ascii="Times" w:hAnsi="Times"/>
          <w:b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Словарная работа:</w:t>
      </w:r>
    </w:p>
    <w:p w14:paraId="4FB9CDA4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b/>
          <w:sz w:val="28"/>
          <w:szCs w:val="28"/>
        </w:rPr>
        <w:t>Перевод-</w:t>
      </w:r>
      <w:r w:rsidRPr="007A33A1">
        <w:rPr>
          <w:rFonts w:ascii="Times" w:hAnsi="Times"/>
          <w:sz w:val="28"/>
          <w:szCs w:val="28"/>
        </w:rPr>
        <w:t xml:space="preserve"> это пересылка денег по почте по установленным тарифам. </w:t>
      </w:r>
    </w:p>
    <w:p w14:paraId="2612DF87" w14:textId="77777777" w:rsidR="002D51A2" w:rsidRPr="007A33A1" w:rsidRDefault="002D51A2" w:rsidP="007A33A1">
      <w:pPr>
        <w:contextualSpacing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Тариф – установленная цена за услугу.</w:t>
      </w:r>
    </w:p>
    <w:p w14:paraId="3D15F471" w14:textId="752BFA04" w:rsidR="002D51A2" w:rsidRPr="007A33A1" w:rsidRDefault="0012456C" w:rsidP="007A33A1">
      <w:pPr>
        <w:jc w:val="both"/>
        <w:rPr>
          <w:rFonts w:ascii="Times" w:hAnsi="Times"/>
          <w:b/>
          <w:sz w:val="28"/>
          <w:szCs w:val="28"/>
        </w:rPr>
      </w:pPr>
      <w:r>
        <w:rPr>
          <w:rFonts w:ascii="Times" w:hAnsi="Times"/>
          <w:b/>
          <w:noProof/>
          <w:sz w:val="28"/>
          <w:szCs w:val="28"/>
          <w:lang w:val="en-US"/>
        </w:rPr>
        <w:pict w14:anchorId="392D65E4">
          <v:shape id="_x0000_s1034" type="#_x0000_t75" style="position:absolute;left:0;text-align:left;margin-left:90pt;margin-top:9.85pt;width:261pt;height:189pt;z-index:251672576;mso-position-horizontal-relative:text;mso-position-vertical-relative:text;mso-width-relative:page;mso-height-relative:page" wrapcoords="-45 0 -45 21540 21600 21540 21600 0 -45 0">
            <v:imagedata r:id="rId42" o:title=""/>
            <w10:wrap type="through"/>
          </v:shape>
          <o:OLEObject Type="Embed" ProgID="PowerPoint.Slide.12" ShapeID="_x0000_s1034" DrawAspect="Content" ObjectID="_1475234680" r:id="rId43"/>
        </w:pict>
      </w:r>
    </w:p>
    <w:p w14:paraId="0E4F67F3" w14:textId="7A0A38A5" w:rsidR="002D51A2" w:rsidRPr="007A33A1" w:rsidRDefault="002D51A2" w:rsidP="007A33A1">
      <w:pPr>
        <w:jc w:val="both"/>
        <w:rPr>
          <w:rFonts w:ascii="Times" w:hAnsi="Times"/>
          <w:b/>
          <w:sz w:val="28"/>
          <w:szCs w:val="28"/>
        </w:rPr>
      </w:pPr>
    </w:p>
    <w:p w14:paraId="1753810A" w14:textId="77777777" w:rsidR="002D51A2" w:rsidRPr="007A33A1" w:rsidRDefault="002D51A2" w:rsidP="007A33A1">
      <w:pPr>
        <w:jc w:val="both"/>
        <w:rPr>
          <w:rFonts w:ascii="Times" w:hAnsi="Times"/>
          <w:b/>
          <w:sz w:val="28"/>
          <w:szCs w:val="28"/>
        </w:rPr>
      </w:pPr>
    </w:p>
    <w:p w14:paraId="798A131A" w14:textId="77777777" w:rsidR="002D51A2" w:rsidRPr="007A33A1" w:rsidRDefault="002D51A2" w:rsidP="007A33A1">
      <w:pPr>
        <w:jc w:val="both"/>
        <w:rPr>
          <w:rFonts w:ascii="Times" w:hAnsi="Times"/>
          <w:b/>
          <w:sz w:val="28"/>
          <w:szCs w:val="28"/>
        </w:rPr>
      </w:pPr>
    </w:p>
    <w:p w14:paraId="410BCEAC" w14:textId="77777777" w:rsidR="002D51A2" w:rsidRDefault="002D51A2" w:rsidP="007A33A1">
      <w:pPr>
        <w:jc w:val="both"/>
        <w:rPr>
          <w:rFonts w:ascii="Times" w:hAnsi="Times"/>
          <w:b/>
          <w:sz w:val="28"/>
          <w:szCs w:val="28"/>
        </w:rPr>
      </w:pPr>
    </w:p>
    <w:p w14:paraId="4CCF1BBE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40683040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780FD420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1249B767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78DCC297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48220C72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5D445957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310DB3ED" w14:textId="77777777" w:rsidR="00B96FC9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75BC45D7" w14:textId="77777777" w:rsidR="00B96FC9" w:rsidRPr="007A33A1" w:rsidRDefault="00B96FC9" w:rsidP="007A33A1">
      <w:pPr>
        <w:jc w:val="both"/>
        <w:rPr>
          <w:rFonts w:ascii="Times" w:hAnsi="Times"/>
          <w:b/>
          <w:sz w:val="28"/>
          <w:szCs w:val="28"/>
        </w:rPr>
      </w:pPr>
    </w:p>
    <w:p w14:paraId="7D046AA2" w14:textId="77777777" w:rsidR="002D51A2" w:rsidRPr="007A33A1" w:rsidRDefault="002D51A2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На следующем уроке мы продолжим изучать эту тему, вы будете уже самостоятельно заполнять бланки и получите оценки.</w:t>
      </w:r>
    </w:p>
    <w:p w14:paraId="557870EF" w14:textId="77777777" w:rsidR="00B42191" w:rsidRPr="00573D1D" w:rsidRDefault="00B42191" w:rsidP="007A33A1">
      <w:pPr>
        <w:pStyle w:val="1"/>
        <w:jc w:val="both"/>
        <w:rPr>
          <w:rFonts w:ascii="Times" w:hAnsi="Times"/>
          <w:color w:val="auto"/>
          <w:sz w:val="28"/>
          <w:szCs w:val="28"/>
        </w:rPr>
      </w:pPr>
      <w:r w:rsidRPr="00573D1D">
        <w:rPr>
          <w:rFonts w:ascii="Times" w:hAnsi="Times"/>
          <w:bCs w:val="0"/>
          <w:color w:val="auto"/>
          <w:sz w:val="28"/>
          <w:szCs w:val="28"/>
        </w:rPr>
        <w:lastRenderedPageBreak/>
        <w:t>Тема:  Переговоры и их виды</w:t>
      </w:r>
    </w:p>
    <w:p w14:paraId="089164B5" w14:textId="77777777" w:rsidR="00B42191" w:rsidRPr="00573D1D" w:rsidRDefault="00B42191" w:rsidP="00573D1D">
      <w:pPr>
        <w:pStyle w:val="1"/>
        <w:jc w:val="center"/>
        <w:rPr>
          <w:rFonts w:ascii="Times" w:hAnsi="Times"/>
          <w:bCs w:val="0"/>
          <w:color w:val="auto"/>
          <w:sz w:val="28"/>
          <w:szCs w:val="28"/>
        </w:rPr>
      </w:pPr>
      <w:r w:rsidRPr="00573D1D">
        <w:rPr>
          <w:rFonts w:ascii="Times" w:hAnsi="Times"/>
          <w:color w:val="auto"/>
          <w:sz w:val="28"/>
          <w:szCs w:val="28"/>
        </w:rPr>
        <w:t>«Я деловой человек».</w:t>
      </w:r>
    </w:p>
    <w:p w14:paraId="4CD12C19" w14:textId="77777777" w:rsidR="00B42191" w:rsidRPr="007A33A1" w:rsidRDefault="00B42191" w:rsidP="00573D1D">
      <w:pPr>
        <w:ind w:left="360"/>
        <w:jc w:val="center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Дорогие выпускники!</w:t>
      </w:r>
    </w:p>
    <w:p w14:paraId="0F95ABB4" w14:textId="21CA7EAE" w:rsidR="00B42191" w:rsidRPr="007A33A1" w:rsidRDefault="00573D1D" w:rsidP="00573D1D">
      <w:pPr>
        <w:jc w:val="both"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     </w:t>
      </w:r>
      <w:r w:rsidR="00877EC5">
        <w:rPr>
          <w:rFonts w:ascii="Times" w:hAnsi="Times"/>
          <w:sz w:val="28"/>
          <w:szCs w:val="28"/>
        </w:rPr>
        <w:t xml:space="preserve"> </w:t>
      </w:r>
      <w:r w:rsidR="00B42191" w:rsidRPr="007A33A1">
        <w:rPr>
          <w:rFonts w:ascii="Times" w:hAnsi="Times"/>
          <w:sz w:val="28"/>
          <w:szCs w:val="28"/>
        </w:rPr>
        <w:t>В нынешних условиях, когда конкуренция в деловом мире день ото дня усиливается, всё большую значимость приобретает уровень профессиональной подготовки кадров. Деловой этикет, умение вести деловое общение становятся факторами, определяющими преуспевание не только отдельного человека, но и целой фирмы, организации. Вам совсем скоро предстоит сделать серьёзный выбор вашей будущей профессиональной деятельности. Предлагаю вам принять участие в учебной игре «Я деловой человек», в которой, используя полученные знания на уроках русского языка и культуры общения  об официально – деловом стиле,  вы должны показать  навыки грамотного делового общения, умения правильно составлять деловые бумаги и тексты делового стиля, а также участвовать в переговорах.</w:t>
      </w:r>
    </w:p>
    <w:p w14:paraId="7BE8CC16" w14:textId="77777777" w:rsidR="00B42191" w:rsidRPr="007A33A1" w:rsidRDefault="00B42191" w:rsidP="007A33A1">
      <w:pPr>
        <w:ind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Каждому из вас придётся сейчас попробовать силы в роли различных профессий  нашей современной рыночной экономики.</w:t>
      </w:r>
    </w:p>
    <w:p w14:paraId="2CEA74EF" w14:textId="77777777" w:rsidR="00B42191" w:rsidRPr="007A33A1" w:rsidRDefault="00B42191" w:rsidP="007A33A1">
      <w:pPr>
        <w:ind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Сегодня вы - президенты различных фирм, компаний, генеральные директора, менеджеры, референты, консультанты, психологи, рекламные агенты.  </w:t>
      </w:r>
    </w:p>
    <w:p w14:paraId="3994C1ED" w14:textId="77777777" w:rsidR="00B42191" w:rsidRPr="007A33A1" w:rsidRDefault="00B42191" w:rsidP="007A33A1">
      <w:pPr>
        <w:ind w:firstLine="72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Внимание! Наша игра начинается!</w:t>
      </w:r>
    </w:p>
    <w:p w14:paraId="1AE0776B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>Станция №1 «Служба безопасности».</w:t>
      </w:r>
    </w:p>
    <w:p w14:paraId="305200F0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Игру начинают  президенты компаний. Для них коварные вопросы. </w:t>
      </w:r>
    </w:p>
    <w:p w14:paraId="54FAD273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Первому президенту:</w:t>
      </w:r>
    </w:p>
    <w:p w14:paraId="356868C2" w14:textId="77777777" w:rsidR="00B42191" w:rsidRPr="007A33A1" w:rsidRDefault="00B42191" w:rsidP="007A33A1">
      <w:pPr>
        <w:pStyle w:val="af3"/>
        <w:numPr>
          <w:ilvl w:val="0"/>
          <w:numId w:val="25"/>
        </w:numPr>
        <w:spacing w:after="0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Какую гласную Вы напишите в окончании существительного? </w:t>
      </w:r>
    </w:p>
    <w:p w14:paraId="0187B24C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Могут ли быть различные варианты? Почему?</w:t>
      </w:r>
    </w:p>
    <w:p w14:paraId="4DCFBC97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Составьте предложение. Объясните свое решение.</w:t>
      </w:r>
    </w:p>
    <w:p w14:paraId="3582C26D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Благодаря фирм…</w:t>
      </w:r>
    </w:p>
    <w:p w14:paraId="74699F2B" w14:textId="77777777" w:rsidR="00B42191" w:rsidRPr="007A33A1" w:rsidRDefault="00B42191" w:rsidP="007A33A1">
      <w:pPr>
        <w:pStyle w:val="af3"/>
        <w:numPr>
          <w:ilvl w:val="0"/>
          <w:numId w:val="26"/>
        </w:numPr>
        <w:spacing w:after="0"/>
        <w:jc w:val="both"/>
        <w:rPr>
          <w:rFonts w:ascii="Times" w:hAnsi="Times"/>
          <w:bCs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 xml:space="preserve">Благодаря фирме мы смогли получить новое оборудование. </w:t>
      </w:r>
    </w:p>
    <w:p w14:paraId="130C3114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Cs/>
          <w:iCs/>
          <w:sz w:val="28"/>
          <w:szCs w:val="28"/>
        </w:rPr>
      </w:pPr>
    </w:p>
    <w:p w14:paraId="55C39ADD" w14:textId="77777777" w:rsidR="00B42191" w:rsidRPr="007A33A1" w:rsidRDefault="00B42191" w:rsidP="007A33A1">
      <w:pPr>
        <w:pStyle w:val="af3"/>
        <w:jc w:val="both"/>
        <w:rPr>
          <w:rFonts w:ascii="Times" w:hAnsi="Times"/>
          <w:bCs/>
          <w:iCs/>
          <w:sz w:val="28"/>
          <w:szCs w:val="28"/>
        </w:rPr>
      </w:pPr>
      <w:r w:rsidRPr="007A33A1">
        <w:rPr>
          <w:rFonts w:ascii="Times" w:hAnsi="Times"/>
          <w:bCs/>
          <w:iCs/>
          <w:sz w:val="28"/>
          <w:szCs w:val="28"/>
        </w:rPr>
        <w:t>2. Благодаря фирму за помощь в получении нового оборудования.)</w:t>
      </w:r>
    </w:p>
    <w:p w14:paraId="4C18FEE1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Второму президенту:</w:t>
      </w:r>
    </w:p>
    <w:p w14:paraId="75F6DB78" w14:textId="77777777" w:rsidR="00B42191" w:rsidRPr="007A33A1" w:rsidRDefault="00B42191" w:rsidP="007A33A1">
      <w:pPr>
        <w:pStyle w:val="af3"/>
        <w:numPr>
          <w:ilvl w:val="0"/>
          <w:numId w:val="25"/>
        </w:numPr>
        <w:spacing w:after="0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Какой вариант Вам кажется предпочтительнее? Почему?</w:t>
      </w:r>
    </w:p>
    <w:p w14:paraId="1A4E93B7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 xml:space="preserve">                                 Предоставить отпуск ввиду болезни.</w:t>
      </w:r>
    </w:p>
    <w:p w14:paraId="5385968A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Предоставить отпуск  вследствие болезни.</w:t>
      </w:r>
    </w:p>
    <w:p w14:paraId="46ED1BC7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 xml:space="preserve">   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( Предлог </w:t>
      </w:r>
      <w:r w:rsidRPr="007A33A1">
        <w:rPr>
          <w:rFonts w:ascii="Times" w:hAnsi="Times"/>
          <w:bCs/>
          <w:i/>
          <w:sz w:val="28"/>
          <w:szCs w:val="28"/>
        </w:rPr>
        <w:t xml:space="preserve">ВВИДУ 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предполагает что – то предстоящее, а предлог   </w:t>
      </w:r>
    </w:p>
    <w:p w14:paraId="114F6D80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lastRenderedPageBreak/>
        <w:t xml:space="preserve">     ВСЛЕДСТВИЕ  что – то уже случившееся, поэтому правильным является второе предложение.)</w:t>
      </w:r>
    </w:p>
    <w:p w14:paraId="2F287090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Третьему президенту:</w:t>
      </w:r>
    </w:p>
    <w:p w14:paraId="3D730C78" w14:textId="77777777" w:rsidR="00B42191" w:rsidRPr="007A33A1" w:rsidRDefault="00B42191" w:rsidP="007A33A1">
      <w:pPr>
        <w:pStyle w:val="af3"/>
        <w:numPr>
          <w:ilvl w:val="0"/>
          <w:numId w:val="25"/>
        </w:numPr>
        <w:spacing w:after="0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Можно ли на деловую встречу одеть смокинг?</w:t>
      </w:r>
    </w:p>
    <w:p w14:paraId="01B22E5D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А держать поражение в споре можно?</w:t>
      </w:r>
    </w:p>
    <w:p w14:paraId="2BA9664D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>( Смокинг можно только НАДЕТЬ на встречу. ОДЕРЖАТЬ ПОБЕДУ, ПОТЕРПЕТЬ ПОРАЖЕНИЕ - устойчивые словосочетания. Одержать можно только победу, поражение же можно только потерпеть.)</w:t>
      </w:r>
    </w:p>
    <w:p w14:paraId="1CC65A84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>Станция № 2 «Эрудит».</w:t>
      </w:r>
    </w:p>
    <w:p w14:paraId="008B2976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 игру вступают генеральные директора.</w:t>
      </w:r>
    </w:p>
    <w:p w14:paraId="75C24D7C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/>
          <w:bCs/>
          <w:i/>
          <w:iCs/>
          <w:sz w:val="28"/>
          <w:szCs w:val="28"/>
          <w:u w:val="single"/>
        </w:rPr>
      </w:pPr>
      <w:r w:rsidRPr="007A33A1">
        <w:rPr>
          <w:rFonts w:ascii="Times" w:hAnsi="Times"/>
          <w:b/>
          <w:bCs/>
          <w:i/>
          <w:iCs/>
          <w:sz w:val="28"/>
          <w:szCs w:val="28"/>
          <w:u w:val="single"/>
        </w:rPr>
        <w:t>Задание первому генеральному директору:</w:t>
      </w:r>
    </w:p>
    <w:p w14:paraId="3A23820A" w14:textId="77777777" w:rsidR="00B42191" w:rsidRPr="007A33A1" w:rsidRDefault="00B42191" w:rsidP="007A33A1">
      <w:pPr>
        <w:pStyle w:val="af3"/>
        <w:numPr>
          <w:ilvl w:val="0"/>
          <w:numId w:val="25"/>
        </w:numPr>
        <w:spacing w:after="0"/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>Покажите навыки грамотного делового письма, вставив пропущенные</w:t>
      </w:r>
    </w:p>
    <w:p w14:paraId="7F407F8A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буквы в словах:</w:t>
      </w:r>
    </w:p>
    <w:p w14:paraId="6869BD07" w14:textId="77777777" w:rsidR="00B42191" w:rsidRPr="007A33A1" w:rsidRDefault="00B42191" w:rsidP="007A33A1">
      <w:pPr>
        <w:pStyle w:val="af3"/>
        <w:tabs>
          <w:tab w:val="left" w:pos="5400"/>
        </w:tabs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адм…н…страц…я                                         орг…н…зац…я</w:t>
      </w:r>
    </w:p>
    <w:p w14:paraId="3B85A4F6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з…веду…щий                                                  а…т…б…графия</w:t>
      </w:r>
    </w:p>
    <w:p w14:paraId="11164F08" w14:textId="77777777" w:rsidR="00B42191" w:rsidRPr="007A33A1" w:rsidRDefault="00B42191" w:rsidP="007A33A1">
      <w:pPr>
        <w:pStyle w:val="af3"/>
        <w:spacing w:after="0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к…м…ерсант                                                пр…зид…ум</w:t>
      </w:r>
    </w:p>
    <w:p w14:paraId="1FE29B55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оф…ц…альный                                              ин…ц…ва</w:t>
      </w:r>
    </w:p>
    <w:p w14:paraId="536DD2E9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кв…л…ф…кац…я                                          т…л…рантность                                                    </w:t>
      </w:r>
    </w:p>
    <w:p w14:paraId="374115FA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р…з…люц…я                                                  пр…фес…ия</w:t>
      </w:r>
    </w:p>
    <w:p w14:paraId="56F4EFC9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р…кв…зиты                                                   р…путац…я</w:t>
      </w:r>
    </w:p>
    <w:p w14:paraId="0D9FD54E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к…нкуренц…я                                                сп…ц…альность</w:t>
      </w:r>
    </w:p>
    <w:p w14:paraId="47C6B84C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к…мп…те…тный                                         к…л…кти..</w:t>
      </w:r>
    </w:p>
    <w:p w14:paraId="2D9926D5" w14:textId="77777777" w:rsidR="00B42191" w:rsidRPr="007A33A1" w:rsidRDefault="00B42191" w:rsidP="007A33A1">
      <w:pPr>
        <w:pStyle w:val="af3"/>
        <w:spacing w:after="0"/>
        <w:ind w:left="284"/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м…н…стерство                                            м…ц…нат</w:t>
      </w:r>
    </w:p>
    <w:p w14:paraId="67739072" w14:textId="77777777" w:rsidR="00B42191" w:rsidRPr="007A33A1" w:rsidRDefault="00B42191" w:rsidP="007A33A1">
      <w:pPr>
        <w:pStyle w:val="af3"/>
        <w:numPr>
          <w:ilvl w:val="0"/>
          <w:numId w:val="25"/>
        </w:numPr>
        <w:spacing w:after="0"/>
        <w:jc w:val="both"/>
        <w:rPr>
          <w:rFonts w:ascii="Times" w:hAnsi="Times"/>
          <w:bCs/>
          <w:i/>
          <w:iCs/>
          <w:sz w:val="28"/>
          <w:szCs w:val="28"/>
          <w:u w:val="single"/>
        </w:rPr>
      </w:pPr>
      <w:r w:rsidRPr="007A33A1">
        <w:rPr>
          <w:rFonts w:ascii="Times" w:hAnsi="Times"/>
          <w:bCs/>
          <w:sz w:val="28"/>
          <w:szCs w:val="28"/>
        </w:rPr>
        <w:t xml:space="preserve">Объясните лексическое значение слов:  </w:t>
      </w:r>
      <w:r w:rsidRPr="007A33A1">
        <w:rPr>
          <w:rFonts w:ascii="Times" w:hAnsi="Times"/>
          <w:bCs/>
          <w:i/>
          <w:iCs/>
          <w:sz w:val="28"/>
          <w:szCs w:val="28"/>
        </w:rPr>
        <w:t>альтернатива, имидж.</w:t>
      </w:r>
    </w:p>
    <w:p w14:paraId="577941CD" w14:textId="77777777" w:rsidR="00B42191" w:rsidRPr="007A33A1" w:rsidRDefault="00B42191" w:rsidP="007A33A1">
      <w:pPr>
        <w:pStyle w:val="af3"/>
        <w:spacing w:after="0"/>
        <w:ind w:left="74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Альтернатива</w:t>
      </w:r>
      <w:r w:rsidRPr="007A33A1">
        <w:rPr>
          <w:rFonts w:ascii="Times" w:hAnsi="Times"/>
          <w:bCs/>
          <w:sz w:val="28"/>
          <w:szCs w:val="28"/>
        </w:rPr>
        <w:t xml:space="preserve"> –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необходимость выбора между двумя или несколькими исключающими друг друга возможностями.</w:t>
      </w:r>
    </w:p>
    <w:p w14:paraId="61DE2DE3" w14:textId="77777777" w:rsidR="00B42191" w:rsidRPr="007A33A1" w:rsidRDefault="00B42191" w:rsidP="007A33A1">
      <w:pPr>
        <w:pStyle w:val="af3"/>
        <w:spacing w:after="0"/>
        <w:ind w:left="74"/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 xml:space="preserve">Имидж </w:t>
      </w:r>
      <w:r w:rsidRPr="007A33A1">
        <w:rPr>
          <w:rFonts w:ascii="Times" w:hAnsi="Times"/>
          <w:bCs/>
          <w:sz w:val="28"/>
          <w:szCs w:val="28"/>
        </w:rPr>
        <w:t xml:space="preserve"> - (анг. – образ, изображение). Представление, мнение, образ, сложившиеся в обществе или целенаправленно созданные о каком – либо объекте (человеке, организации, товаре и т. д.)</w:t>
      </w:r>
    </w:p>
    <w:p w14:paraId="23934432" w14:textId="77777777" w:rsidR="00B42191" w:rsidRPr="007A33A1" w:rsidRDefault="00B42191" w:rsidP="007A33A1">
      <w:pPr>
        <w:pStyle w:val="af3"/>
        <w:ind w:left="75"/>
        <w:jc w:val="both"/>
        <w:rPr>
          <w:rFonts w:ascii="Times" w:hAnsi="Times"/>
          <w:b/>
          <w:bCs/>
          <w:i/>
          <w:iCs/>
          <w:sz w:val="28"/>
          <w:szCs w:val="28"/>
          <w:u w:val="single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Задание второму генеральному директору:</w:t>
      </w:r>
    </w:p>
    <w:p w14:paraId="63ABE6C3" w14:textId="77777777" w:rsidR="00B42191" w:rsidRPr="007A33A1" w:rsidRDefault="00B42191" w:rsidP="007A33A1">
      <w:pPr>
        <w:pStyle w:val="af3"/>
        <w:numPr>
          <w:ilvl w:val="0"/>
          <w:numId w:val="25"/>
        </w:numPr>
        <w:tabs>
          <w:tab w:val="left" w:pos="6480"/>
        </w:tabs>
        <w:spacing w:after="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Проверим, как вы умеете правильно произносить слова делового стиля. </w:t>
      </w:r>
    </w:p>
    <w:p w14:paraId="54C0B44F" w14:textId="77777777" w:rsidR="00B42191" w:rsidRPr="007A33A1" w:rsidRDefault="00B42191" w:rsidP="007A33A1">
      <w:pPr>
        <w:pStyle w:val="af3"/>
        <w:tabs>
          <w:tab w:val="left" w:pos="6480"/>
        </w:tabs>
        <w:spacing w:after="0"/>
        <w:ind w:left="75"/>
        <w:jc w:val="both"/>
        <w:rPr>
          <w:rFonts w:ascii="Times" w:hAnsi="Times"/>
          <w:i/>
          <w:sz w:val="28"/>
          <w:szCs w:val="28"/>
        </w:rPr>
      </w:pPr>
      <w:r w:rsidRPr="007A33A1">
        <w:rPr>
          <w:rFonts w:ascii="Times" w:hAnsi="Times"/>
          <w:i/>
          <w:sz w:val="28"/>
          <w:szCs w:val="28"/>
        </w:rPr>
        <w:t xml:space="preserve">Поставьте правильно ударение  в словах: </w:t>
      </w:r>
    </w:p>
    <w:p w14:paraId="7FD222FF" w14:textId="77777777" w:rsidR="00B42191" w:rsidRPr="007A33A1" w:rsidRDefault="00B42191" w:rsidP="007A33A1">
      <w:pPr>
        <w:pStyle w:val="af3"/>
        <w:tabs>
          <w:tab w:val="left" w:pos="720"/>
        </w:tabs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 эксперт                                                премировать                                                   </w:t>
      </w:r>
    </w:p>
    <w:p w14:paraId="3B958AD8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 консенсус                                             ссуда взята</w:t>
      </w:r>
    </w:p>
    <w:p w14:paraId="72FC6432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 эмбарго                                                товары   продали</w:t>
      </w:r>
    </w:p>
    <w:p w14:paraId="579CC94D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брифинг                                                 узнайте цену изделия</w:t>
      </w:r>
    </w:p>
    <w:p w14:paraId="34E3619F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альтернатива                                      вы правы</w:t>
      </w:r>
    </w:p>
    <w:p w14:paraId="1224D1A7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имидж                                                   маркетинг</w:t>
      </w:r>
    </w:p>
    <w:p w14:paraId="298BB2AF" w14:textId="77777777" w:rsidR="00B42191" w:rsidRPr="007A33A1" w:rsidRDefault="00B42191" w:rsidP="007A33A1">
      <w:pPr>
        <w:pStyle w:val="af3"/>
        <w:tabs>
          <w:tab w:val="left" w:pos="6300"/>
        </w:tabs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lastRenderedPageBreak/>
        <w:t xml:space="preserve">  инцидент                                              менеджер</w:t>
      </w:r>
    </w:p>
    <w:p w14:paraId="6F52B432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 xml:space="preserve">  дивидент                                              девальвация</w:t>
      </w:r>
    </w:p>
    <w:p w14:paraId="52D7CD16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 xml:space="preserve">     -   </w:t>
      </w:r>
      <w:r w:rsidRPr="007A33A1">
        <w:rPr>
          <w:rFonts w:ascii="Times" w:hAnsi="Times"/>
          <w:bCs/>
          <w:i/>
          <w:iCs/>
          <w:sz w:val="28"/>
          <w:szCs w:val="28"/>
        </w:rPr>
        <w:t>Объясните лексическое значение слов:    маркетинг, менеджер.</w:t>
      </w:r>
    </w:p>
    <w:p w14:paraId="3BE3A6A0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ind w:left="43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 xml:space="preserve">Маркетинг </w:t>
      </w:r>
      <w:r w:rsidRPr="007A33A1">
        <w:rPr>
          <w:rFonts w:ascii="Times" w:hAnsi="Times"/>
          <w:bCs/>
          <w:sz w:val="28"/>
          <w:szCs w:val="28"/>
        </w:rPr>
        <w:t xml:space="preserve">– </w:t>
      </w:r>
      <w:r w:rsidRPr="007A33A1">
        <w:rPr>
          <w:rFonts w:ascii="Times" w:hAnsi="Times"/>
          <w:bCs/>
          <w:i/>
          <w:iCs/>
          <w:sz w:val="28"/>
          <w:szCs w:val="28"/>
        </w:rPr>
        <w:t>(анг. – рынок). Организация производства и сбыта продукции, основанная на изучении потребности рынка в товаре.</w:t>
      </w:r>
    </w:p>
    <w:p w14:paraId="277C159A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ind w:left="43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Менеджер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/нэ/ – (анг. – управляющий). Нанимаемый руководитель предприятия, фирмы или подразделения.</w:t>
      </w:r>
    </w:p>
    <w:p w14:paraId="5E5587BD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5"/>
        <w:jc w:val="both"/>
        <w:rPr>
          <w:rFonts w:ascii="Times" w:hAnsi="Times"/>
          <w:bCs/>
          <w:i/>
          <w:iCs/>
          <w:sz w:val="28"/>
          <w:szCs w:val="28"/>
          <w:u w:val="single"/>
        </w:rPr>
      </w:pPr>
      <w:r w:rsidRPr="007A33A1">
        <w:rPr>
          <w:rFonts w:ascii="Times" w:hAnsi="Times"/>
          <w:bCs/>
          <w:i/>
          <w:iCs/>
          <w:sz w:val="28"/>
          <w:szCs w:val="28"/>
          <w:u w:val="single"/>
        </w:rPr>
        <w:t>Задания консультантам:</w:t>
      </w:r>
    </w:p>
    <w:p w14:paraId="124552DA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 xml:space="preserve">     - Объясните лексическое значение слов и составьте с ними предложения.</w:t>
      </w:r>
    </w:p>
    <w:p w14:paraId="08882BF9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>1 консультант: девальвация, консенсус.</w:t>
      </w:r>
    </w:p>
    <w:p w14:paraId="6B0B9A77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5"/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Девальвация</w:t>
      </w:r>
      <w:r w:rsidRPr="007A33A1">
        <w:rPr>
          <w:rFonts w:ascii="Times" w:hAnsi="Times"/>
          <w:bCs/>
          <w:sz w:val="28"/>
          <w:szCs w:val="28"/>
        </w:rPr>
        <w:t xml:space="preserve"> /дэ/ - (нем.) Уменьшение официального золотого содержания национальной денежной единицы или понижение курса по отношению к валютам, других стран.</w:t>
      </w:r>
    </w:p>
    <w:p w14:paraId="3731AB1C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ind w:left="43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Консенсус /сэ/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- </w:t>
      </w:r>
      <w:r w:rsidRPr="007A33A1">
        <w:rPr>
          <w:rFonts w:ascii="Times" w:hAnsi="Times"/>
          <w:bCs/>
          <w:sz w:val="28"/>
          <w:szCs w:val="28"/>
        </w:rPr>
        <w:t xml:space="preserve"> (лат. – соглашение). Согласие, единодушное принятие чего – либо.</w:t>
      </w:r>
    </w:p>
    <w:p w14:paraId="077E2FF6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7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>2 консультант: эмбарго, брифинг.</w:t>
      </w:r>
    </w:p>
    <w:p w14:paraId="0F029B3B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spacing w:after="0"/>
        <w:ind w:left="437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Эмбарго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– (неизм.) (исп.) Специальное  наложение государством запрета (ареста) на ввоз другими странами или вывоз золота или иностранной валюты, отдельных видов товаров (например, оружия).</w:t>
      </w:r>
    </w:p>
    <w:p w14:paraId="7209D603" w14:textId="77777777" w:rsidR="00B42191" w:rsidRPr="007A33A1" w:rsidRDefault="00B42191" w:rsidP="007A33A1">
      <w:pPr>
        <w:pStyle w:val="af3"/>
        <w:tabs>
          <w:tab w:val="left" w:pos="1620"/>
          <w:tab w:val="left" w:pos="1980"/>
          <w:tab w:val="left" w:pos="5940"/>
        </w:tabs>
        <w:ind w:left="43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Брифинг</w:t>
      </w:r>
      <w:r w:rsidRPr="007A33A1">
        <w:rPr>
          <w:rFonts w:ascii="Times" w:hAnsi="Times"/>
          <w:bCs/>
          <w:i/>
          <w:iCs/>
          <w:sz w:val="28"/>
          <w:szCs w:val="28"/>
        </w:rPr>
        <w:t xml:space="preserve"> – (анг. – инструктаж). Краткая пресс – конференция.         </w:t>
      </w:r>
    </w:p>
    <w:p w14:paraId="7E64180A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>Станция № 3 «Референты».</w:t>
      </w:r>
    </w:p>
    <w:p w14:paraId="60FB27A6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Вспомните структуру деловых бумаг и попробуйте правильно, сохраняя все требования, написать:</w:t>
      </w:r>
    </w:p>
    <w:p w14:paraId="1E2CFA6D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1 референт:  Заявление в приёмную комиссию вуза, в который вы  собираетесь поступать.</w:t>
      </w:r>
    </w:p>
    <w:p w14:paraId="3E8FE963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2 референт:  Доверенность на получение банковского кредита для  дома.</w:t>
      </w:r>
    </w:p>
    <w:p w14:paraId="31F940E0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i/>
          <w:iCs/>
          <w:sz w:val="28"/>
          <w:szCs w:val="28"/>
        </w:rPr>
        <w:t>3 референт:   Деловое письмо. ( Переписка между двумя организациями.)</w:t>
      </w:r>
    </w:p>
    <w:p w14:paraId="423A96E9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</w:p>
    <w:p w14:paraId="5CBC31B3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</w:p>
    <w:p w14:paraId="3ACB7DB0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</w:p>
    <w:p w14:paraId="2BA1A4BA" w14:textId="77777777" w:rsidR="00B42191" w:rsidRPr="007A33A1" w:rsidRDefault="00B42191" w:rsidP="007A33A1">
      <w:pPr>
        <w:pStyle w:val="af3"/>
        <w:spacing w:after="0"/>
        <w:ind w:left="437"/>
        <w:jc w:val="both"/>
        <w:rPr>
          <w:rFonts w:ascii="Times" w:hAnsi="Times"/>
          <w:i/>
          <w:iCs/>
          <w:sz w:val="28"/>
          <w:szCs w:val="28"/>
        </w:rPr>
      </w:pPr>
    </w:p>
    <w:p w14:paraId="73393A99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iCs/>
          <w:sz w:val="28"/>
          <w:szCs w:val="28"/>
        </w:rPr>
      </w:pPr>
      <w:r w:rsidRPr="007A33A1">
        <w:rPr>
          <w:rFonts w:ascii="Times" w:hAnsi="Times"/>
          <w:iCs/>
          <w:sz w:val="28"/>
          <w:szCs w:val="28"/>
        </w:rPr>
        <w:t>Образцы деловых бумаг.</w:t>
      </w:r>
    </w:p>
    <w:p w14:paraId="758A0746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Cs/>
          <w:sz w:val="28"/>
          <w:szCs w:val="28"/>
          <w:u w:val="single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Доверенность.</w:t>
      </w:r>
    </w:p>
    <w:p w14:paraId="4B4606D5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Я, ___________________________________________________________,</w:t>
      </w:r>
    </w:p>
    <w:p w14:paraId="588103B3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доверяю_______________________________________________________</w:t>
      </w:r>
    </w:p>
    <w:p w14:paraId="6877E090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получить причитающуюся мне за _____________________ 200_ год зарплату.</w:t>
      </w:r>
    </w:p>
    <w:p w14:paraId="59EEDBCA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</w:p>
    <w:p w14:paraId="3B72A84E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lastRenderedPageBreak/>
        <w:t>число                                                                                          подпись</w:t>
      </w:r>
    </w:p>
    <w:p w14:paraId="38AF7C99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sz w:val="28"/>
          <w:szCs w:val="28"/>
          <w:u w:val="single"/>
        </w:rPr>
      </w:pPr>
    </w:p>
    <w:p w14:paraId="3F4BBF44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sz w:val="28"/>
          <w:szCs w:val="28"/>
          <w:u w:val="single"/>
        </w:rPr>
      </w:pPr>
    </w:p>
    <w:p w14:paraId="57F56AB2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sz w:val="28"/>
          <w:szCs w:val="28"/>
          <w:u w:val="single"/>
        </w:rPr>
      </w:pPr>
    </w:p>
    <w:p w14:paraId="7D0B0414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sz w:val="28"/>
          <w:szCs w:val="28"/>
          <w:u w:val="single"/>
        </w:rPr>
      </w:pPr>
    </w:p>
    <w:p w14:paraId="2AA8762B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sz w:val="28"/>
          <w:szCs w:val="28"/>
          <w:u w:val="single"/>
        </w:rPr>
      </w:pPr>
    </w:p>
    <w:p w14:paraId="1BCA0FB0" w14:textId="77777777" w:rsidR="00B42191" w:rsidRPr="007A33A1" w:rsidRDefault="00B42191" w:rsidP="007A33A1">
      <w:pPr>
        <w:pStyle w:val="af3"/>
        <w:jc w:val="both"/>
        <w:rPr>
          <w:rFonts w:ascii="Times" w:hAnsi="Times"/>
          <w:bCs/>
          <w:sz w:val="28"/>
          <w:szCs w:val="28"/>
          <w:u w:val="single"/>
        </w:rPr>
      </w:pPr>
      <w:r w:rsidRPr="007A33A1">
        <w:rPr>
          <w:rFonts w:ascii="Times" w:hAnsi="Times"/>
          <w:bCs/>
          <w:sz w:val="28"/>
          <w:szCs w:val="28"/>
          <w:u w:val="single"/>
        </w:rPr>
        <w:t>Деловое письмо.</w:t>
      </w:r>
    </w:p>
    <w:p w14:paraId="31C89207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Речевые стандарты: </w:t>
      </w:r>
    </w:p>
    <w:p w14:paraId="7696EE22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Сообщаем (Вам о том), что ________________________________________.</w:t>
      </w:r>
    </w:p>
    <w:p w14:paraId="173A7528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Доводим до Вашего сведения, что___________________________________.</w:t>
      </w:r>
    </w:p>
    <w:p w14:paraId="38AD3B1A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Ставим Вас в известность (о том, что)_______________________________.      </w:t>
      </w:r>
    </w:p>
    <w:p w14:paraId="68C1176E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</w:p>
    <w:p w14:paraId="52ACBFA3" w14:textId="77777777" w:rsidR="00B42191" w:rsidRPr="007A33A1" w:rsidRDefault="00B42191" w:rsidP="007A33A1">
      <w:pPr>
        <w:pStyle w:val="af3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                                                    </w:t>
      </w:r>
    </w:p>
    <w:p w14:paraId="4840A08A" w14:textId="77777777" w:rsidR="00B42191" w:rsidRPr="007A33A1" w:rsidRDefault="00B42191" w:rsidP="007A33A1">
      <w:pPr>
        <w:pStyle w:val="af3"/>
        <w:jc w:val="both"/>
        <w:rPr>
          <w:rFonts w:ascii="Times" w:hAnsi="Times"/>
          <w:b/>
          <w:bCs/>
          <w:i/>
          <w:iCs/>
          <w:sz w:val="28"/>
          <w:szCs w:val="28"/>
        </w:rPr>
      </w:pPr>
      <w:r w:rsidRPr="007A33A1">
        <w:rPr>
          <w:rFonts w:ascii="Times" w:hAnsi="Times"/>
          <w:b/>
          <w:bCs/>
          <w:i/>
          <w:iCs/>
          <w:sz w:val="28"/>
          <w:szCs w:val="28"/>
        </w:rPr>
        <w:t>Станция №4 «Психологическая служба».</w:t>
      </w:r>
    </w:p>
    <w:p w14:paraId="725B9D2E" w14:textId="77777777" w:rsidR="00B42191" w:rsidRPr="007A33A1" w:rsidRDefault="00B42191" w:rsidP="007A33A1">
      <w:pPr>
        <w:pStyle w:val="af3"/>
        <w:ind w:left="435"/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/>
          <w:bCs/>
          <w:sz w:val="28"/>
          <w:szCs w:val="28"/>
        </w:rPr>
        <w:t xml:space="preserve">Цель: </w:t>
      </w:r>
      <w:r w:rsidRPr="007A33A1">
        <w:rPr>
          <w:rFonts w:ascii="Times" w:hAnsi="Times"/>
          <w:sz w:val="28"/>
          <w:szCs w:val="28"/>
        </w:rPr>
        <w:t>показать умение устанавливать дружеские отношение с деловыми партнёрами во время переговоров, различных встреч. Сформулировать высказывание в более мягкой, вежливой форме.</w:t>
      </w: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06"/>
        <w:gridCol w:w="4714"/>
      </w:tblGrid>
      <w:tr w:rsidR="00B42191" w:rsidRPr="007A33A1" w14:paraId="53714EC7" w14:textId="77777777" w:rsidTr="00517409"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9DFC1" w14:textId="77777777" w:rsidR="00B42191" w:rsidRPr="007A33A1" w:rsidRDefault="00B42191" w:rsidP="007A33A1">
            <w:pPr>
              <w:pStyle w:val="8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НЕЛЬЗЯ  ГОВОРИТЬ</w:t>
            </w:r>
          </w:p>
        </w:tc>
        <w:tc>
          <w:tcPr>
            <w:tcW w:w="4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9B445" w14:textId="77777777" w:rsidR="00B42191" w:rsidRPr="007A33A1" w:rsidRDefault="00B42191" w:rsidP="007A33A1">
            <w:pPr>
              <w:pStyle w:val="9"/>
              <w:jc w:val="both"/>
              <w:rPr>
                <w:rFonts w:ascii="Times" w:hAnsi="Times"/>
                <w:sz w:val="28"/>
                <w:szCs w:val="28"/>
              </w:rPr>
            </w:pPr>
            <w:r w:rsidRPr="007A33A1">
              <w:rPr>
                <w:rFonts w:ascii="Times" w:hAnsi="Times"/>
                <w:sz w:val="28"/>
                <w:szCs w:val="28"/>
              </w:rPr>
              <w:t>НЕОБХОДИМО СКАЗАТЬ</w:t>
            </w:r>
          </w:p>
          <w:p w14:paraId="7085AE01" w14:textId="77777777" w:rsidR="00B42191" w:rsidRPr="007A33A1" w:rsidRDefault="00B42191" w:rsidP="007A33A1">
            <w:pPr>
              <w:jc w:val="both"/>
              <w:rPr>
                <w:rFonts w:ascii="Times" w:hAnsi="Times"/>
                <w:b/>
                <w:bCs/>
                <w:sz w:val="28"/>
                <w:szCs w:val="28"/>
              </w:rPr>
            </w:pPr>
          </w:p>
        </w:tc>
      </w:tr>
      <w:tr w:rsidR="00B42191" w:rsidRPr="007A33A1" w14:paraId="5D510021" w14:textId="77777777" w:rsidTr="00517409"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81038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Вы не правы.</w:t>
            </w:r>
          </w:p>
          <w:p w14:paraId="2DC30BB6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Это абсолютно неверно.</w:t>
            </w:r>
          </w:p>
          <w:p w14:paraId="2EA51704" w14:textId="77777777" w:rsidR="00B42191" w:rsidRPr="007A33A1" w:rsidRDefault="00B42191" w:rsidP="007A33A1">
            <w:pPr>
              <w:ind w:left="75"/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</w:p>
          <w:p w14:paraId="0E70BC63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Ну и глупости Вы говорите.</w:t>
            </w:r>
          </w:p>
          <w:p w14:paraId="15F7E3D4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Я Вам докажу, что это не так.</w:t>
            </w:r>
          </w:p>
          <w:p w14:paraId="61EC08E4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Послушайте лучше, что я скажу.</w:t>
            </w:r>
          </w:p>
          <w:p w14:paraId="371DFA9B" w14:textId="77777777" w:rsidR="00B42191" w:rsidRPr="007A33A1" w:rsidRDefault="00B42191" w:rsidP="007A33A1">
            <w:pPr>
              <w:ind w:left="75"/>
              <w:jc w:val="both"/>
              <w:rPr>
                <w:rFonts w:ascii="Times" w:hAnsi="Times"/>
                <w:b/>
                <w:bCs/>
                <w:sz w:val="28"/>
                <w:szCs w:val="28"/>
              </w:rPr>
            </w:pPr>
          </w:p>
        </w:tc>
        <w:tc>
          <w:tcPr>
            <w:tcW w:w="4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3D5BE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Поверьте мне, что это не так.</w:t>
            </w:r>
          </w:p>
          <w:p w14:paraId="3DCB8DCD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Позвольте с Вами не согласиться.</w:t>
            </w:r>
          </w:p>
          <w:p w14:paraId="450BB8A8" w14:textId="77777777" w:rsidR="00B42191" w:rsidRPr="007A33A1" w:rsidRDefault="00B42191" w:rsidP="007A33A1">
            <w:pPr>
              <w:ind w:left="75"/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</w:p>
          <w:p w14:paraId="6DB7CDEF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К сожалению, Вы ошибаетесь.</w:t>
            </w:r>
          </w:p>
          <w:p w14:paraId="3F643FE9" w14:textId="77777777" w:rsidR="00B42191" w:rsidRPr="007A33A1" w:rsidRDefault="00B42191" w:rsidP="007A33A1">
            <w:pPr>
              <w:numPr>
                <w:ilvl w:val="0"/>
                <w:numId w:val="25"/>
              </w:numPr>
              <w:jc w:val="both"/>
              <w:rPr>
                <w:rFonts w:ascii="Times" w:hAnsi="Times"/>
                <w:i/>
                <w:i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>Возможно, со временем Вы измените своё мнение.</w:t>
            </w:r>
          </w:p>
          <w:p w14:paraId="03F4B1AE" w14:textId="77777777" w:rsidR="00B42191" w:rsidRPr="007A33A1" w:rsidRDefault="00B42191" w:rsidP="007A33A1">
            <w:pPr>
              <w:jc w:val="both"/>
              <w:rPr>
                <w:rFonts w:ascii="Times" w:hAnsi="Times"/>
                <w:b/>
                <w:bCs/>
                <w:sz w:val="28"/>
                <w:szCs w:val="28"/>
              </w:rPr>
            </w:pPr>
            <w:r w:rsidRPr="007A33A1">
              <w:rPr>
                <w:rFonts w:ascii="Times" w:hAnsi="Times"/>
                <w:i/>
                <w:iCs/>
                <w:sz w:val="28"/>
                <w:szCs w:val="28"/>
              </w:rPr>
              <w:t xml:space="preserve"> -   Прошу Вас выслушать   мою точку зрения.</w:t>
            </w:r>
          </w:p>
        </w:tc>
      </w:tr>
    </w:tbl>
    <w:p w14:paraId="077EDA5E" w14:textId="77777777" w:rsidR="00B42191" w:rsidRPr="007A33A1" w:rsidRDefault="00B42191" w:rsidP="007A33A1">
      <w:pPr>
        <w:ind w:firstLine="360"/>
        <w:jc w:val="both"/>
        <w:rPr>
          <w:rFonts w:ascii="Times" w:hAnsi="Times"/>
          <w:b/>
          <w:bCs/>
          <w:i/>
          <w:iCs/>
          <w:sz w:val="28"/>
          <w:szCs w:val="28"/>
        </w:rPr>
      </w:pPr>
    </w:p>
    <w:p w14:paraId="288BFC9A" w14:textId="77777777" w:rsidR="00B42191" w:rsidRPr="007A33A1" w:rsidRDefault="00B42191" w:rsidP="007A33A1">
      <w:pPr>
        <w:ind w:firstLine="360"/>
        <w:jc w:val="both"/>
        <w:rPr>
          <w:rFonts w:ascii="Times" w:hAnsi="Times"/>
          <w:b/>
          <w:i/>
          <w:sz w:val="28"/>
          <w:szCs w:val="28"/>
        </w:rPr>
      </w:pPr>
      <w:r w:rsidRPr="007A33A1">
        <w:rPr>
          <w:rFonts w:ascii="Times" w:hAnsi="Times"/>
          <w:b/>
          <w:i/>
          <w:sz w:val="28"/>
          <w:szCs w:val="28"/>
        </w:rPr>
        <w:t>Станция № 5  «Рекламная страничка».</w:t>
      </w:r>
    </w:p>
    <w:p w14:paraId="1D66591E" w14:textId="77777777" w:rsidR="00B42191" w:rsidRPr="007A33A1" w:rsidRDefault="00B42191" w:rsidP="007A33A1">
      <w:pPr>
        <w:ind w:firstLine="36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Задания рекламным агентам:</w:t>
      </w:r>
    </w:p>
    <w:p w14:paraId="7A759E13" w14:textId="77777777" w:rsidR="00B42191" w:rsidRPr="007A33A1" w:rsidRDefault="00B42191" w:rsidP="007A33A1">
      <w:pPr>
        <w:pStyle w:val="3"/>
        <w:numPr>
          <w:ilvl w:val="0"/>
          <w:numId w:val="25"/>
        </w:numPr>
        <w:spacing w:after="0"/>
        <w:jc w:val="both"/>
        <w:rPr>
          <w:rFonts w:ascii="Times" w:hAnsi="Times"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 xml:space="preserve">Провести рекламную кампанию своей торговой фирмы, придумав   интересные   объявления. </w:t>
      </w:r>
    </w:p>
    <w:p w14:paraId="0D3E385D" w14:textId="77777777" w:rsidR="00B42191" w:rsidRPr="007A33A1" w:rsidRDefault="00B42191" w:rsidP="007A33A1">
      <w:pPr>
        <w:pStyle w:val="3"/>
        <w:ind w:left="0" w:firstLine="360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t xml:space="preserve"> Рекламные агенты представляют новинку  «Современный толковый словарь русского языка».</w:t>
      </w:r>
    </w:p>
    <w:p w14:paraId="27050C32" w14:textId="77777777" w:rsidR="00B42191" w:rsidRPr="007A33A1" w:rsidRDefault="00B42191" w:rsidP="007A33A1">
      <w:pPr>
        <w:pStyle w:val="3"/>
        <w:ind w:left="75" w:firstLine="285"/>
        <w:jc w:val="both"/>
        <w:rPr>
          <w:rFonts w:ascii="Times" w:hAnsi="Times"/>
          <w:bCs/>
          <w:i/>
          <w:iCs/>
          <w:sz w:val="28"/>
          <w:szCs w:val="28"/>
        </w:rPr>
      </w:pPr>
      <w:r w:rsidRPr="007A33A1">
        <w:rPr>
          <w:rFonts w:ascii="Times" w:hAnsi="Times"/>
          <w:bCs/>
          <w:i/>
          <w:iCs/>
          <w:sz w:val="28"/>
          <w:szCs w:val="28"/>
        </w:rPr>
        <w:lastRenderedPageBreak/>
        <w:t>Заключительное слово учителя.</w:t>
      </w:r>
    </w:p>
    <w:p w14:paraId="07B1ADCA" w14:textId="77777777" w:rsidR="00B42191" w:rsidRPr="007A33A1" w:rsidRDefault="00B42191" w:rsidP="007A33A1">
      <w:pPr>
        <w:pStyle w:val="3"/>
        <w:spacing w:after="0"/>
        <w:ind w:left="0" w:firstLine="360"/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>Все принимали  активное участие, поэтому каждый получит оценку после проверки всех работ.</w:t>
      </w:r>
    </w:p>
    <w:p w14:paraId="4664C6C5" w14:textId="77777777" w:rsidR="00B42191" w:rsidRPr="007A33A1" w:rsidRDefault="00B42191" w:rsidP="007A33A1">
      <w:pPr>
        <w:ind w:firstLine="360"/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Пожелание учителя:</w:t>
      </w:r>
    </w:p>
    <w:p w14:paraId="232A49BC" w14:textId="77777777" w:rsidR="00B42191" w:rsidRPr="007A33A1" w:rsidRDefault="00B42191" w:rsidP="007A33A1">
      <w:pPr>
        <w:numPr>
          <w:ilvl w:val="0"/>
          <w:numId w:val="25"/>
        </w:numPr>
        <w:jc w:val="both"/>
        <w:rPr>
          <w:rFonts w:ascii="Times" w:hAnsi="Times"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Овладевайте русским языком в совершенстве!</w:t>
      </w:r>
    </w:p>
    <w:p w14:paraId="285B86CB" w14:textId="77777777" w:rsidR="00B42191" w:rsidRPr="007A33A1" w:rsidRDefault="00B42191" w:rsidP="007A33A1">
      <w:pPr>
        <w:ind w:left="435"/>
        <w:jc w:val="both"/>
        <w:rPr>
          <w:rFonts w:ascii="Times" w:hAnsi="Times"/>
          <w:b/>
          <w:bCs/>
          <w:sz w:val="28"/>
          <w:szCs w:val="28"/>
        </w:rPr>
      </w:pPr>
      <w:r w:rsidRPr="007A33A1">
        <w:rPr>
          <w:rFonts w:ascii="Times" w:hAnsi="Times"/>
          <w:bCs/>
          <w:sz w:val="28"/>
          <w:szCs w:val="28"/>
        </w:rPr>
        <w:t>Для деловых отношений сейчас нужны умные и образованные люди!</w:t>
      </w:r>
    </w:p>
    <w:p w14:paraId="5A4ED6E3" w14:textId="77777777" w:rsidR="00B42191" w:rsidRPr="007A33A1" w:rsidRDefault="00B42191" w:rsidP="007A33A1">
      <w:pPr>
        <w:ind w:left="435"/>
        <w:jc w:val="both"/>
        <w:rPr>
          <w:rFonts w:ascii="Times" w:hAnsi="Times"/>
          <w:b/>
          <w:bCs/>
          <w:sz w:val="28"/>
          <w:szCs w:val="28"/>
        </w:rPr>
      </w:pPr>
    </w:p>
    <w:p w14:paraId="1D96A4B3" w14:textId="77777777" w:rsidR="00B42191" w:rsidRPr="007A33A1" w:rsidRDefault="00B42191" w:rsidP="007A33A1">
      <w:pPr>
        <w:ind w:left="435"/>
        <w:jc w:val="both"/>
        <w:rPr>
          <w:rFonts w:ascii="Times" w:hAnsi="Times"/>
          <w:b/>
          <w:bCs/>
          <w:sz w:val="28"/>
          <w:szCs w:val="28"/>
        </w:rPr>
      </w:pPr>
    </w:p>
    <w:p w14:paraId="37391F86" w14:textId="77777777" w:rsidR="00B42191" w:rsidRPr="007A33A1" w:rsidRDefault="00B42191" w:rsidP="007A33A1">
      <w:pPr>
        <w:jc w:val="both"/>
        <w:rPr>
          <w:rFonts w:ascii="Times" w:hAnsi="Times"/>
          <w:sz w:val="28"/>
          <w:szCs w:val="28"/>
        </w:rPr>
      </w:pPr>
    </w:p>
    <w:p w14:paraId="30BA9180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006CB438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654A7E3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75D8F4D2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1F3516B9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2B5898D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196AD7F7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32EBEE3B" w14:textId="77777777" w:rsidR="00863AB0" w:rsidRPr="007A33A1" w:rsidRDefault="00863AB0" w:rsidP="007A33A1">
      <w:pPr>
        <w:jc w:val="both"/>
        <w:rPr>
          <w:rFonts w:ascii="Times" w:hAnsi="Times"/>
          <w:b/>
          <w:sz w:val="28"/>
          <w:szCs w:val="28"/>
        </w:rPr>
      </w:pPr>
    </w:p>
    <w:p w14:paraId="54A7C1CE" w14:textId="77777777" w:rsidR="00863AB0" w:rsidRPr="007A33A1" w:rsidRDefault="00863AB0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F037BAD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53AC7F80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1BA441AC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077813BE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249A129A" w14:textId="77777777" w:rsidR="006677F9" w:rsidRPr="007A33A1" w:rsidRDefault="006677F9" w:rsidP="007A33A1">
      <w:pPr>
        <w:widowControl w:val="0"/>
        <w:autoSpaceDE w:val="0"/>
        <w:autoSpaceDN w:val="0"/>
        <w:adjustRightInd w:val="0"/>
        <w:jc w:val="both"/>
        <w:rPr>
          <w:rFonts w:ascii="Times" w:hAnsi="Times" w:cs="Helvetica"/>
          <w:sz w:val="28"/>
          <w:szCs w:val="28"/>
          <w:lang w:val="en-US"/>
        </w:rPr>
      </w:pPr>
    </w:p>
    <w:p w14:paraId="45C868B9" w14:textId="77777777" w:rsidR="006677F9" w:rsidRPr="007A33A1" w:rsidRDefault="006677F9" w:rsidP="007A33A1">
      <w:pPr>
        <w:jc w:val="both"/>
        <w:rPr>
          <w:rFonts w:ascii="Times" w:hAnsi="Times"/>
          <w:sz w:val="28"/>
          <w:szCs w:val="28"/>
        </w:rPr>
      </w:pPr>
    </w:p>
    <w:p w14:paraId="0A59CA0C" w14:textId="77777777" w:rsidR="00ED3414" w:rsidRPr="007A33A1" w:rsidRDefault="00ED3414" w:rsidP="007A33A1">
      <w:pPr>
        <w:jc w:val="both"/>
        <w:rPr>
          <w:rFonts w:ascii="Times" w:hAnsi="Times" w:cs="Courier New"/>
          <w:color w:val="000000"/>
          <w:sz w:val="28"/>
          <w:szCs w:val="28"/>
        </w:rPr>
      </w:pPr>
    </w:p>
    <w:p w14:paraId="7B47877F" w14:textId="77777777" w:rsidR="00260322" w:rsidRPr="007A33A1" w:rsidRDefault="00260322" w:rsidP="007A33A1">
      <w:pPr>
        <w:jc w:val="both"/>
        <w:rPr>
          <w:rFonts w:ascii="Times" w:hAnsi="Times"/>
          <w:sz w:val="28"/>
          <w:szCs w:val="28"/>
        </w:rPr>
      </w:pPr>
    </w:p>
    <w:p w14:paraId="59D69AAC" w14:textId="77777777" w:rsidR="00260322" w:rsidRPr="007A33A1" w:rsidRDefault="00260322" w:rsidP="007A33A1">
      <w:pPr>
        <w:pStyle w:val="a4"/>
        <w:jc w:val="both"/>
        <w:rPr>
          <w:rFonts w:ascii="Times" w:hAnsi="Times" w:cs="Times New Roman"/>
          <w:szCs w:val="28"/>
        </w:rPr>
      </w:pPr>
    </w:p>
    <w:p w14:paraId="106AB9E0" w14:textId="77777777" w:rsidR="00E87260" w:rsidRPr="007A33A1" w:rsidRDefault="00E87260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t xml:space="preserve"> </w:t>
      </w:r>
    </w:p>
    <w:p w14:paraId="69698550" w14:textId="77777777" w:rsidR="00E87260" w:rsidRPr="007A33A1" w:rsidRDefault="00E87260" w:rsidP="007A33A1">
      <w:pPr>
        <w:jc w:val="both"/>
        <w:rPr>
          <w:rFonts w:ascii="Times" w:hAnsi="Times"/>
          <w:sz w:val="28"/>
          <w:szCs w:val="28"/>
        </w:rPr>
      </w:pPr>
    </w:p>
    <w:p w14:paraId="7CF5B716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</w:rPr>
      </w:pPr>
    </w:p>
    <w:p w14:paraId="797DBB34" w14:textId="77777777" w:rsidR="00E8558A" w:rsidRPr="007A33A1" w:rsidRDefault="00E8558A" w:rsidP="007A33A1">
      <w:pPr>
        <w:jc w:val="both"/>
        <w:rPr>
          <w:rFonts w:ascii="Times" w:hAnsi="Times"/>
          <w:sz w:val="28"/>
          <w:szCs w:val="28"/>
        </w:rPr>
      </w:pPr>
    </w:p>
    <w:p w14:paraId="13AB21C1" w14:textId="77777777" w:rsidR="0013672C" w:rsidRPr="007A33A1" w:rsidRDefault="0013672C" w:rsidP="007A33A1">
      <w:pPr>
        <w:jc w:val="both"/>
        <w:rPr>
          <w:rFonts w:ascii="Times" w:hAnsi="Times"/>
          <w:sz w:val="28"/>
          <w:szCs w:val="28"/>
        </w:rPr>
      </w:pPr>
    </w:p>
    <w:p w14:paraId="35647023" w14:textId="77777777" w:rsidR="0013672C" w:rsidRPr="007A33A1" w:rsidRDefault="0013672C" w:rsidP="007A33A1">
      <w:pPr>
        <w:jc w:val="both"/>
        <w:rPr>
          <w:rFonts w:ascii="Times" w:hAnsi="Times"/>
          <w:b/>
          <w:sz w:val="28"/>
          <w:szCs w:val="28"/>
        </w:rPr>
      </w:pPr>
    </w:p>
    <w:p w14:paraId="09B6E7D6" w14:textId="77777777" w:rsidR="00D358BB" w:rsidRPr="007A33A1" w:rsidRDefault="00D358BB" w:rsidP="007A33A1">
      <w:pPr>
        <w:jc w:val="both"/>
        <w:rPr>
          <w:rFonts w:ascii="Times" w:hAnsi="Times"/>
          <w:b/>
          <w:sz w:val="28"/>
          <w:szCs w:val="28"/>
        </w:rPr>
      </w:pPr>
    </w:p>
    <w:p w14:paraId="48E8C486" w14:textId="77777777" w:rsidR="00D358BB" w:rsidRPr="007A33A1" w:rsidRDefault="00D358BB" w:rsidP="007A33A1">
      <w:pPr>
        <w:jc w:val="both"/>
        <w:rPr>
          <w:rFonts w:ascii="Times" w:hAnsi="Times"/>
          <w:sz w:val="28"/>
          <w:szCs w:val="28"/>
        </w:rPr>
      </w:pPr>
    </w:p>
    <w:p w14:paraId="019A3B53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14E296FA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53C6B4A9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090D9373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68DE48B0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329784B2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79CA64B2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6485FE2B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03749B0E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2B6D1CFD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13FDD288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0B825CDD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23313944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326EBB46" w14:textId="77777777" w:rsidR="00797693" w:rsidRPr="007A33A1" w:rsidRDefault="00797693" w:rsidP="007A33A1">
      <w:pPr>
        <w:tabs>
          <w:tab w:val="left" w:pos="0"/>
        </w:tabs>
        <w:ind w:right="-5"/>
        <w:jc w:val="both"/>
        <w:rPr>
          <w:rFonts w:ascii="Times" w:hAnsi="Times"/>
          <w:sz w:val="28"/>
          <w:szCs w:val="28"/>
        </w:rPr>
      </w:pPr>
    </w:p>
    <w:p w14:paraId="6A06806C" w14:textId="77777777" w:rsidR="00311419" w:rsidRPr="007A33A1" w:rsidRDefault="00164157" w:rsidP="007A33A1">
      <w:pPr>
        <w:jc w:val="both"/>
        <w:rPr>
          <w:rFonts w:ascii="Times" w:hAnsi="Times"/>
          <w:sz w:val="28"/>
          <w:szCs w:val="28"/>
        </w:rPr>
      </w:pPr>
      <w:r w:rsidRPr="007A33A1">
        <w:rPr>
          <w:rFonts w:ascii="Times" w:hAnsi="Times"/>
          <w:sz w:val="28"/>
          <w:szCs w:val="28"/>
        </w:rPr>
        <w:br w:type="page"/>
      </w:r>
    </w:p>
    <w:sectPr w:rsidR="00311419" w:rsidRPr="007A33A1" w:rsidSect="009B548B">
      <w:footerReference w:type="even" r:id="rId44"/>
      <w:footerReference w:type="default" r:id="rId45"/>
      <w:pgSz w:w="12240" w:h="15840"/>
      <w:pgMar w:top="1134" w:right="850" w:bottom="1134" w:left="130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27062D49" w14:textId="77777777" w:rsidR="004505A9" w:rsidRDefault="004505A9" w:rsidP="004505A9">
      <w:r>
        <w:separator/>
      </w:r>
    </w:p>
  </w:endnote>
  <w:endnote w:type="continuationSeparator" w:id="0">
    <w:p w14:paraId="10662D94" w14:textId="77777777" w:rsidR="004505A9" w:rsidRDefault="004505A9" w:rsidP="004505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honburi">
    <w:panose1 w:val="00000400000000000000"/>
    <w:charset w:val="59"/>
    <w:family w:val="auto"/>
    <w:pitch w:val="variable"/>
    <w:sig w:usb0="01000201" w:usb1="00000000" w:usb2="00000000" w:usb3="00000000" w:csb0="00000197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 Neue Medium">
    <w:panose1 w:val="020B0604020202020204"/>
    <w:charset w:val="00"/>
    <w:family w:val="auto"/>
    <w:pitch w:val="variable"/>
    <w:sig w:usb0="A00002FF" w:usb1="5000205B" w:usb2="00000002" w:usb3="00000000" w:csb0="0000009B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94D056" w14:textId="77777777" w:rsidR="004505A9" w:rsidRDefault="004505A9" w:rsidP="00371CD5">
    <w:pPr>
      <w:pStyle w:val="af0"/>
      <w:framePr w:wrap="around" w:vAnchor="text" w:hAnchor="margin" w:xAlign="center" w:y="1"/>
      <w:rPr>
        <w:rStyle w:val="af2"/>
      </w:rPr>
    </w:pPr>
    <w:r>
      <w:rPr>
        <w:rStyle w:val="af2"/>
      </w:rPr>
      <w:fldChar w:fldCharType="begin"/>
    </w:r>
    <w:r>
      <w:rPr>
        <w:rStyle w:val="af2"/>
      </w:rPr>
      <w:instrText xml:space="preserve">PAGE  </w:instrText>
    </w:r>
    <w:r>
      <w:rPr>
        <w:rStyle w:val="af2"/>
      </w:rPr>
      <w:fldChar w:fldCharType="end"/>
    </w:r>
  </w:p>
  <w:p w14:paraId="794E3003" w14:textId="77777777" w:rsidR="004505A9" w:rsidRDefault="004505A9">
    <w:pPr>
      <w:pStyle w:val="af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9AD48D" w14:textId="77777777" w:rsidR="004505A9" w:rsidRDefault="004505A9" w:rsidP="00371CD5">
    <w:pPr>
      <w:pStyle w:val="af0"/>
      <w:framePr w:wrap="around" w:vAnchor="text" w:hAnchor="margin" w:xAlign="center" w:y="1"/>
      <w:rPr>
        <w:rStyle w:val="af2"/>
      </w:rPr>
    </w:pPr>
    <w:r>
      <w:rPr>
        <w:rStyle w:val="af2"/>
      </w:rPr>
      <w:fldChar w:fldCharType="begin"/>
    </w:r>
    <w:r>
      <w:rPr>
        <w:rStyle w:val="af2"/>
      </w:rPr>
      <w:instrText xml:space="preserve">PAGE  </w:instrText>
    </w:r>
    <w:r>
      <w:rPr>
        <w:rStyle w:val="af2"/>
      </w:rPr>
      <w:fldChar w:fldCharType="separate"/>
    </w:r>
    <w:r w:rsidR="0012456C">
      <w:rPr>
        <w:rStyle w:val="af2"/>
        <w:noProof/>
      </w:rPr>
      <w:t>1</w:t>
    </w:r>
    <w:r>
      <w:rPr>
        <w:rStyle w:val="af2"/>
      </w:rPr>
      <w:fldChar w:fldCharType="end"/>
    </w:r>
  </w:p>
  <w:p w14:paraId="05ED7B2B" w14:textId="77777777" w:rsidR="004505A9" w:rsidRDefault="004505A9">
    <w:pPr>
      <w:pStyle w:val="af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249D675C" w14:textId="77777777" w:rsidR="004505A9" w:rsidRDefault="004505A9" w:rsidP="004505A9">
      <w:r>
        <w:separator/>
      </w:r>
    </w:p>
  </w:footnote>
  <w:footnote w:type="continuationSeparator" w:id="0">
    <w:p w14:paraId="3DCBC772" w14:textId="77777777" w:rsidR="004505A9" w:rsidRDefault="004505A9" w:rsidP="004505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3B5E0A7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002"/>
    <w:multiLevelType w:val="hybridMultilevel"/>
    <w:tmpl w:val="00000002"/>
    <w:lvl w:ilvl="0" w:tplc="00000065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0004"/>
    <w:multiLevelType w:val="hybridMultilevel"/>
    <w:tmpl w:val="00000004"/>
    <w:lvl w:ilvl="0" w:tplc="0000012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0005"/>
    <w:multiLevelType w:val="hybridMultilevel"/>
    <w:tmpl w:val="00000005"/>
    <w:lvl w:ilvl="0" w:tplc="0000019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0006"/>
    <w:multiLevelType w:val="hybridMultilevel"/>
    <w:tmpl w:val="00000006"/>
    <w:lvl w:ilvl="0" w:tplc="000001F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0007"/>
    <w:multiLevelType w:val="hybridMultilevel"/>
    <w:tmpl w:val="00000007"/>
    <w:lvl w:ilvl="0" w:tplc="0000025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000008"/>
    <w:multiLevelType w:val="hybridMultilevel"/>
    <w:tmpl w:val="00000008"/>
    <w:lvl w:ilvl="0" w:tplc="000002B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>
    <w:nsid w:val="00000009"/>
    <w:multiLevelType w:val="hybridMultilevel"/>
    <w:tmpl w:val="00000009"/>
    <w:lvl w:ilvl="0" w:tplc="0000032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04C06196"/>
    <w:multiLevelType w:val="hybridMultilevel"/>
    <w:tmpl w:val="B45CD4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320F12"/>
    <w:multiLevelType w:val="hybridMultilevel"/>
    <w:tmpl w:val="C3064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ADB29D7"/>
    <w:multiLevelType w:val="hybridMultilevel"/>
    <w:tmpl w:val="0CC8CFCE"/>
    <w:lvl w:ilvl="0" w:tplc="A02A1776">
      <w:start w:val="1"/>
      <w:numFmt w:val="upperRoman"/>
      <w:lvlText w:val="%1."/>
      <w:lvlJc w:val="left"/>
      <w:pPr>
        <w:tabs>
          <w:tab w:val="num" w:pos="1620"/>
        </w:tabs>
        <w:ind w:left="1620" w:hanging="720"/>
      </w:pPr>
      <w:rPr>
        <w:rFonts w:hint="default"/>
      </w:rPr>
    </w:lvl>
    <w:lvl w:ilvl="1" w:tplc="8E82BCA0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9E3A9FA4">
      <w:start w:val="1"/>
      <w:numFmt w:val="decimal"/>
      <w:lvlText w:val="%3)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3">
    <w:nsid w:val="185F1897"/>
    <w:multiLevelType w:val="hybridMultilevel"/>
    <w:tmpl w:val="B106A7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B9B2208"/>
    <w:multiLevelType w:val="hybridMultilevel"/>
    <w:tmpl w:val="CED673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5C057CF"/>
    <w:multiLevelType w:val="hybridMultilevel"/>
    <w:tmpl w:val="DA8CB1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2B7A4D"/>
    <w:multiLevelType w:val="hybridMultilevel"/>
    <w:tmpl w:val="4C6AD476"/>
    <w:lvl w:ilvl="0" w:tplc="607854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CAB74A9"/>
    <w:multiLevelType w:val="hybridMultilevel"/>
    <w:tmpl w:val="15BE5CA8"/>
    <w:lvl w:ilvl="0" w:tplc="C9820BEE">
      <w:start w:val="1"/>
      <w:numFmt w:val="decimal"/>
      <w:lvlText w:val="%1."/>
      <w:lvlJc w:val="left"/>
      <w:pPr>
        <w:tabs>
          <w:tab w:val="num" w:pos="-401"/>
        </w:tabs>
        <w:ind w:left="-401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9"/>
        </w:tabs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949"/>
        </w:tabs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669"/>
        </w:tabs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389"/>
        </w:tabs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109"/>
        </w:tabs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3829"/>
        </w:tabs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549"/>
        </w:tabs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269"/>
        </w:tabs>
        <w:ind w:left="5269" w:hanging="180"/>
      </w:pPr>
    </w:lvl>
  </w:abstractNum>
  <w:abstractNum w:abstractNumId="18">
    <w:nsid w:val="4F7B6A2D"/>
    <w:multiLevelType w:val="hybridMultilevel"/>
    <w:tmpl w:val="C33E9C16"/>
    <w:lvl w:ilvl="0" w:tplc="50B811DE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AC17E0"/>
    <w:multiLevelType w:val="multilevel"/>
    <w:tmpl w:val="E7A8A11E"/>
    <w:lvl w:ilvl="0">
      <w:start w:val="1"/>
      <w:numFmt w:val="decimal"/>
      <w:lvlText w:val="%1."/>
      <w:lvlJc w:val="left"/>
      <w:pPr>
        <w:tabs>
          <w:tab w:val="num" w:pos="828"/>
        </w:tabs>
        <w:ind w:left="828" w:hanging="360"/>
      </w:pPr>
    </w:lvl>
    <w:lvl w:ilvl="1" w:tentative="1">
      <w:start w:val="1"/>
      <w:numFmt w:val="decimal"/>
      <w:lvlText w:val="%2."/>
      <w:lvlJc w:val="left"/>
      <w:pPr>
        <w:tabs>
          <w:tab w:val="num" w:pos="1548"/>
        </w:tabs>
        <w:ind w:left="1548" w:hanging="360"/>
      </w:pPr>
    </w:lvl>
    <w:lvl w:ilvl="2" w:tentative="1">
      <w:start w:val="1"/>
      <w:numFmt w:val="decimal"/>
      <w:lvlText w:val="%3."/>
      <w:lvlJc w:val="left"/>
      <w:pPr>
        <w:tabs>
          <w:tab w:val="num" w:pos="2268"/>
        </w:tabs>
        <w:ind w:left="2268" w:hanging="360"/>
      </w:pPr>
    </w:lvl>
    <w:lvl w:ilvl="3" w:tentative="1">
      <w:start w:val="1"/>
      <w:numFmt w:val="decimal"/>
      <w:lvlText w:val="%4."/>
      <w:lvlJc w:val="left"/>
      <w:pPr>
        <w:tabs>
          <w:tab w:val="num" w:pos="2988"/>
        </w:tabs>
        <w:ind w:left="2988" w:hanging="360"/>
      </w:pPr>
    </w:lvl>
    <w:lvl w:ilvl="4" w:tentative="1">
      <w:start w:val="1"/>
      <w:numFmt w:val="decimal"/>
      <w:lvlText w:val="%5."/>
      <w:lvlJc w:val="left"/>
      <w:pPr>
        <w:tabs>
          <w:tab w:val="num" w:pos="3708"/>
        </w:tabs>
        <w:ind w:left="3708" w:hanging="360"/>
      </w:pPr>
    </w:lvl>
    <w:lvl w:ilvl="5" w:tentative="1">
      <w:start w:val="1"/>
      <w:numFmt w:val="decimal"/>
      <w:lvlText w:val="%6."/>
      <w:lvlJc w:val="left"/>
      <w:pPr>
        <w:tabs>
          <w:tab w:val="num" w:pos="4428"/>
        </w:tabs>
        <w:ind w:left="4428" w:hanging="360"/>
      </w:pPr>
    </w:lvl>
    <w:lvl w:ilvl="6" w:tentative="1">
      <w:start w:val="1"/>
      <w:numFmt w:val="decimal"/>
      <w:lvlText w:val="%7."/>
      <w:lvlJc w:val="left"/>
      <w:pPr>
        <w:tabs>
          <w:tab w:val="num" w:pos="5148"/>
        </w:tabs>
        <w:ind w:left="5148" w:hanging="360"/>
      </w:pPr>
    </w:lvl>
    <w:lvl w:ilvl="7" w:tentative="1">
      <w:start w:val="1"/>
      <w:numFmt w:val="decimal"/>
      <w:lvlText w:val="%8."/>
      <w:lvlJc w:val="left"/>
      <w:pPr>
        <w:tabs>
          <w:tab w:val="num" w:pos="5868"/>
        </w:tabs>
        <w:ind w:left="5868" w:hanging="360"/>
      </w:pPr>
    </w:lvl>
    <w:lvl w:ilvl="8" w:tentative="1">
      <w:start w:val="1"/>
      <w:numFmt w:val="decimal"/>
      <w:lvlText w:val="%9."/>
      <w:lvlJc w:val="left"/>
      <w:pPr>
        <w:tabs>
          <w:tab w:val="num" w:pos="6588"/>
        </w:tabs>
        <w:ind w:left="6588" w:hanging="360"/>
      </w:pPr>
    </w:lvl>
  </w:abstractNum>
  <w:abstractNum w:abstractNumId="20">
    <w:nsid w:val="5BB50A4D"/>
    <w:multiLevelType w:val="multilevel"/>
    <w:tmpl w:val="C8A298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35626A5"/>
    <w:multiLevelType w:val="hybridMultilevel"/>
    <w:tmpl w:val="0600AA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4ACBCF2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649E42D4"/>
    <w:multiLevelType w:val="hybridMultilevel"/>
    <w:tmpl w:val="7AD0E028"/>
    <w:lvl w:ilvl="0" w:tplc="146258EA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3">
    <w:nsid w:val="69DD0DD8"/>
    <w:multiLevelType w:val="hybridMultilevel"/>
    <w:tmpl w:val="58A048D0"/>
    <w:lvl w:ilvl="0" w:tplc="402079BA">
      <w:start w:val="1"/>
      <w:numFmt w:val="bullet"/>
      <w:lvlText w:val="-"/>
      <w:lvlJc w:val="left"/>
      <w:pPr>
        <w:tabs>
          <w:tab w:val="num" w:pos="1605"/>
        </w:tabs>
        <w:ind w:left="1605" w:hanging="88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6A405E67"/>
    <w:multiLevelType w:val="hybridMultilevel"/>
    <w:tmpl w:val="199CFAB8"/>
    <w:lvl w:ilvl="0" w:tplc="CD801DA8">
      <w:start w:val="3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FCF0E2A"/>
    <w:multiLevelType w:val="hybridMultilevel"/>
    <w:tmpl w:val="4514A6A2"/>
    <w:lvl w:ilvl="0" w:tplc="FFFFFFFF">
      <w:start w:val="1"/>
      <w:numFmt w:val="decimal"/>
      <w:lvlText w:val="%1)"/>
      <w:lvlJc w:val="left"/>
      <w:pPr>
        <w:tabs>
          <w:tab w:val="num" w:pos="1635"/>
        </w:tabs>
        <w:ind w:left="1635" w:hanging="55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23"/>
  </w:num>
  <w:num w:numId="2">
    <w:abstractNumId w:val="12"/>
  </w:num>
  <w:num w:numId="3">
    <w:abstractNumId w:val="21"/>
  </w:num>
  <w:num w:numId="4">
    <w:abstractNumId w:val="20"/>
  </w:num>
  <w:num w:numId="5">
    <w:abstractNumId w:val="1"/>
  </w:num>
  <w:num w:numId="6">
    <w:abstractNumId w:val="2"/>
  </w:num>
  <w:num w:numId="7">
    <w:abstractNumId w:val="17"/>
  </w:num>
  <w:num w:numId="8">
    <w:abstractNumId w:val="3"/>
  </w:num>
  <w:num w:numId="9">
    <w:abstractNumId w:val="4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9"/>
  </w:num>
  <w:num w:numId="15">
    <w:abstractNumId w:val="13"/>
  </w:num>
  <w:num w:numId="16">
    <w:abstractNumId w:val="10"/>
  </w:num>
  <w:num w:numId="17">
    <w:abstractNumId w:val="18"/>
  </w:num>
  <w:num w:numId="18">
    <w:abstractNumId w:val="11"/>
  </w:num>
  <w:num w:numId="19">
    <w:abstractNumId w:val="25"/>
  </w:num>
  <w:num w:numId="20">
    <w:abstractNumId w:val="14"/>
  </w:num>
  <w:num w:numId="21">
    <w:abstractNumId w:val="19"/>
  </w:num>
  <w:num w:numId="22">
    <w:abstractNumId w:val="0"/>
  </w:num>
  <w:num w:numId="23">
    <w:abstractNumId w:val="16"/>
  </w:num>
  <w:num w:numId="24">
    <w:abstractNumId w:val="15"/>
  </w:num>
  <w:num w:numId="25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157"/>
    <w:rsid w:val="00011C5E"/>
    <w:rsid w:val="0004044D"/>
    <w:rsid w:val="00050B0B"/>
    <w:rsid w:val="0005485D"/>
    <w:rsid w:val="00055608"/>
    <w:rsid w:val="00070A7D"/>
    <w:rsid w:val="00094799"/>
    <w:rsid w:val="000B151D"/>
    <w:rsid w:val="000D228F"/>
    <w:rsid w:val="000E025F"/>
    <w:rsid w:val="001222D5"/>
    <w:rsid w:val="0012456C"/>
    <w:rsid w:val="0013672C"/>
    <w:rsid w:val="00147B84"/>
    <w:rsid w:val="00164157"/>
    <w:rsid w:val="00183260"/>
    <w:rsid w:val="0018571C"/>
    <w:rsid w:val="00187603"/>
    <w:rsid w:val="00205CFA"/>
    <w:rsid w:val="00226BB5"/>
    <w:rsid w:val="002523E1"/>
    <w:rsid w:val="00260322"/>
    <w:rsid w:val="00284C4C"/>
    <w:rsid w:val="00285842"/>
    <w:rsid w:val="002C6269"/>
    <w:rsid w:val="002D51A2"/>
    <w:rsid w:val="00311419"/>
    <w:rsid w:val="00322742"/>
    <w:rsid w:val="00332C01"/>
    <w:rsid w:val="00334DAD"/>
    <w:rsid w:val="003442F2"/>
    <w:rsid w:val="003936A6"/>
    <w:rsid w:val="003B7677"/>
    <w:rsid w:val="00435CBA"/>
    <w:rsid w:val="004450FD"/>
    <w:rsid w:val="004505A9"/>
    <w:rsid w:val="004A3E00"/>
    <w:rsid w:val="004A3EFF"/>
    <w:rsid w:val="004F3054"/>
    <w:rsid w:val="00512D5D"/>
    <w:rsid w:val="00517409"/>
    <w:rsid w:val="00533694"/>
    <w:rsid w:val="00534F93"/>
    <w:rsid w:val="005467F6"/>
    <w:rsid w:val="00556AA7"/>
    <w:rsid w:val="00573D1D"/>
    <w:rsid w:val="005934D1"/>
    <w:rsid w:val="005A7834"/>
    <w:rsid w:val="005C3C5C"/>
    <w:rsid w:val="005D2690"/>
    <w:rsid w:val="005E7860"/>
    <w:rsid w:val="006460C4"/>
    <w:rsid w:val="006677F9"/>
    <w:rsid w:val="006E0868"/>
    <w:rsid w:val="007602A6"/>
    <w:rsid w:val="00797693"/>
    <w:rsid w:val="007A33A1"/>
    <w:rsid w:val="007B21ED"/>
    <w:rsid w:val="007E1BCB"/>
    <w:rsid w:val="007E6530"/>
    <w:rsid w:val="00805A51"/>
    <w:rsid w:val="00816FFD"/>
    <w:rsid w:val="008241F4"/>
    <w:rsid w:val="00863AB0"/>
    <w:rsid w:val="00874104"/>
    <w:rsid w:val="00877EC5"/>
    <w:rsid w:val="0088361B"/>
    <w:rsid w:val="008C5ADB"/>
    <w:rsid w:val="008D3319"/>
    <w:rsid w:val="00907ED8"/>
    <w:rsid w:val="00960E44"/>
    <w:rsid w:val="009668CA"/>
    <w:rsid w:val="009757C3"/>
    <w:rsid w:val="009A38EA"/>
    <w:rsid w:val="009B548B"/>
    <w:rsid w:val="009E4A4C"/>
    <w:rsid w:val="00A10B7E"/>
    <w:rsid w:val="00A318F5"/>
    <w:rsid w:val="00A635C4"/>
    <w:rsid w:val="00AD7E1F"/>
    <w:rsid w:val="00AE76BF"/>
    <w:rsid w:val="00AF266D"/>
    <w:rsid w:val="00B14D52"/>
    <w:rsid w:val="00B32DD9"/>
    <w:rsid w:val="00B3696C"/>
    <w:rsid w:val="00B42191"/>
    <w:rsid w:val="00B46A1A"/>
    <w:rsid w:val="00B73BC1"/>
    <w:rsid w:val="00B96FC9"/>
    <w:rsid w:val="00BD2FF4"/>
    <w:rsid w:val="00C013CE"/>
    <w:rsid w:val="00CA68D8"/>
    <w:rsid w:val="00CF42AA"/>
    <w:rsid w:val="00D358BB"/>
    <w:rsid w:val="00D72B26"/>
    <w:rsid w:val="00D74725"/>
    <w:rsid w:val="00DB6B56"/>
    <w:rsid w:val="00DD193B"/>
    <w:rsid w:val="00E8558A"/>
    <w:rsid w:val="00E87260"/>
    <w:rsid w:val="00ED3414"/>
    <w:rsid w:val="00ED3CB4"/>
    <w:rsid w:val="00F2742C"/>
    <w:rsid w:val="00F31085"/>
    <w:rsid w:val="00FC1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6"/>
    <o:shapelayout v:ext="edit">
      <o:idmap v:ext="edit" data="1"/>
    </o:shapelayout>
  </w:shapeDefaults>
  <w:decimalSymbol w:val=","/>
  <w:listSeparator w:val=";"/>
  <w14:docId w14:val="54E791E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157"/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B421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4">
    <w:name w:val="heading 4"/>
    <w:basedOn w:val="a"/>
    <w:next w:val="a"/>
    <w:link w:val="40"/>
    <w:qFormat/>
    <w:rsid w:val="00164157"/>
    <w:pPr>
      <w:keepNext/>
      <w:tabs>
        <w:tab w:val="left" w:pos="0"/>
        <w:tab w:val="left" w:pos="360"/>
        <w:tab w:val="left" w:pos="720"/>
      </w:tabs>
      <w:ind w:left="720" w:right="-5"/>
      <w:jc w:val="center"/>
      <w:outlineLvl w:val="3"/>
    </w:pPr>
    <w:rPr>
      <w:sz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F266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42191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42191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164157"/>
    <w:rPr>
      <w:rFonts w:ascii="Times New Roman" w:eastAsia="Times New Roman" w:hAnsi="Times New Roman" w:cs="Times New Roman"/>
      <w:sz w:val="28"/>
    </w:rPr>
  </w:style>
  <w:style w:type="paragraph" w:styleId="a3">
    <w:name w:val="Normal (Web)"/>
    <w:basedOn w:val="a"/>
    <w:uiPriority w:val="99"/>
    <w:unhideWhenUsed/>
    <w:rsid w:val="00797693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apple-converted-space">
    <w:name w:val="apple-converted-space"/>
    <w:basedOn w:val="a0"/>
    <w:rsid w:val="0013672C"/>
  </w:style>
  <w:style w:type="paragraph" w:styleId="a4">
    <w:name w:val="No Spacing"/>
    <w:uiPriority w:val="1"/>
    <w:qFormat/>
    <w:rsid w:val="0013672C"/>
    <w:rPr>
      <w:rFonts w:ascii="Times New Roman" w:eastAsiaTheme="minorHAnsi" w:hAnsi="Times New Roman"/>
      <w:sz w:val="28"/>
      <w:szCs w:val="22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AF266D"/>
    <w:rPr>
      <w:rFonts w:asciiTheme="majorHAnsi" w:eastAsiaTheme="majorEastAsia" w:hAnsiTheme="majorHAnsi" w:cstheme="majorBidi"/>
      <w:color w:val="243F60" w:themeColor="accent1" w:themeShade="7F"/>
    </w:rPr>
  </w:style>
  <w:style w:type="table" w:styleId="a5">
    <w:name w:val="Table Grid"/>
    <w:basedOn w:val="a1"/>
    <w:rsid w:val="00E8558A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226BB5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a7">
    <w:name w:val="Plain Text"/>
    <w:basedOn w:val="a"/>
    <w:link w:val="a8"/>
    <w:rsid w:val="00226BB5"/>
    <w:rPr>
      <w:rFonts w:ascii="Courier New" w:hAnsi="Courier New" w:cs="Courier New"/>
      <w:sz w:val="20"/>
      <w:szCs w:val="20"/>
    </w:rPr>
  </w:style>
  <w:style w:type="character" w:customStyle="1" w:styleId="a8">
    <w:name w:val="Обычный текст Знак"/>
    <w:basedOn w:val="a0"/>
    <w:link w:val="a7"/>
    <w:rsid w:val="00226BB5"/>
    <w:rPr>
      <w:rFonts w:ascii="Courier New" w:eastAsia="Times New Roman" w:hAnsi="Courier New" w:cs="Courier New"/>
      <w:sz w:val="20"/>
      <w:szCs w:val="20"/>
    </w:rPr>
  </w:style>
  <w:style w:type="character" w:styleId="a9">
    <w:name w:val="Strong"/>
    <w:basedOn w:val="a0"/>
    <w:uiPriority w:val="22"/>
    <w:qFormat/>
    <w:rsid w:val="00E87260"/>
    <w:rPr>
      <w:b/>
      <w:bCs/>
    </w:rPr>
  </w:style>
  <w:style w:type="paragraph" w:styleId="aa">
    <w:name w:val="Title"/>
    <w:basedOn w:val="a"/>
    <w:link w:val="ab"/>
    <w:qFormat/>
    <w:rsid w:val="00260322"/>
    <w:pPr>
      <w:autoSpaceDE w:val="0"/>
      <w:autoSpaceDN w:val="0"/>
      <w:jc w:val="center"/>
    </w:pPr>
    <w:rPr>
      <w:b/>
      <w:bCs/>
      <w:sz w:val="22"/>
      <w:szCs w:val="22"/>
    </w:rPr>
  </w:style>
  <w:style w:type="character" w:customStyle="1" w:styleId="ab">
    <w:name w:val="Название Знак"/>
    <w:basedOn w:val="a0"/>
    <w:link w:val="aa"/>
    <w:rsid w:val="00260322"/>
    <w:rPr>
      <w:rFonts w:ascii="Times New Roman" w:eastAsia="Times New Roman" w:hAnsi="Times New Roman" w:cs="Times New Roman"/>
      <w:b/>
      <w:bCs/>
      <w:sz w:val="22"/>
      <w:szCs w:val="22"/>
    </w:rPr>
  </w:style>
  <w:style w:type="paragraph" w:styleId="ac">
    <w:name w:val="Body Text"/>
    <w:basedOn w:val="a"/>
    <w:link w:val="ad"/>
    <w:rsid w:val="00260322"/>
    <w:pPr>
      <w:autoSpaceDE w:val="0"/>
      <w:autoSpaceDN w:val="0"/>
      <w:jc w:val="both"/>
    </w:pPr>
  </w:style>
  <w:style w:type="character" w:customStyle="1" w:styleId="ad">
    <w:name w:val="Основной текст Знак"/>
    <w:basedOn w:val="a0"/>
    <w:link w:val="ac"/>
    <w:rsid w:val="00260322"/>
    <w:rPr>
      <w:rFonts w:ascii="Times New Roman" w:eastAsia="Times New Roman" w:hAnsi="Times New Roman"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677F9"/>
    <w:rPr>
      <w:rFonts w:ascii="Lucida Grande CY" w:hAnsi="Lucida Grande CY" w:cs="Lucida Grande CY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6677F9"/>
    <w:rPr>
      <w:rFonts w:ascii="Lucida Grande CY" w:eastAsia="Times New Roman" w:hAnsi="Lucida Grande CY" w:cs="Lucida Grande CY"/>
      <w:sz w:val="18"/>
      <w:szCs w:val="18"/>
    </w:rPr>
  </w:style>
  <w:style w:type="paragraph" w:styleId="af0">
    <w:name w:val="footer"/>
    <w:basedOn w:val="a"/>
    <w:link w:val="af1"/>
    <w:rsid w:val="00863AB0"/>
    <w:pPr>
      <w:tabs>
        <w:tab w:val="center" w:pos="4677"/>
        <w:tab w:val="right" w:pos="9355"/>
      </w:tabs>
    </w:pPr>
    <w:rPr>
      <w:rFonts w:ascii="Arial" w:hAnsi="Arial" w:cs="Arial"/>
      <w:color w:val="000000"/>
      <w:sz w:val="20"/>
      <w:szCs w:val="20"/>
    </w:rPr>
  </w:style>
  <w:style w:type="character" w:customStyle="1" w:styleId="af1">
    <w:name w:val="Нижний колонтитул Знак"/>
    <w:basedOn w:val="a0"/>
    <w:link w:val="af0"/>
    <w:rsid w:val="00863AB0"/>
    <w:rPr>
      <w:rFonts w:ascii="Arial" w:eastAsia="Times New Roman" w:hAnsi="Arial" w:cs="Arial"/>
      <w:color w:val="000000"/>
      <w:sz w:val="20"/>
      <w:szCs w:val="20"/>
    </w:rPr>
  </w:style>
  <w:style w:type="character" w:styleId="af2">
    <w:name w:val="page number"/>
    <w:basedOn w:val="a0"/>
    <w:rsid w:val="00863AB0"/>
  </w:style>
  <w:style w:type="paragraph" w:styleId="HTML">
    <w:name w:val="HTML Preformatted"/>
    <w:basedOn w:val="a"/>
    <w:link w:val="HTML0"/>
    <w:rsid w:val="00863A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63AB0"/>
    <w:rPr>
      <w:rFonts w:ascii="Courier New" w:eastAsia="Times New Roman" w:hAnsi="Courier New" w:cs="Courier New"/>
      <w:sz w:val="20"/>
      <w:szCs w:val="20"/>
    </w:rPr>
  </w:style>
  <w:style w:type="character" w:customStyle="1" w:styleId="postbody1">
    <w:name w:val="postbody1"/>
    <w:rsid w:val="00863AB0"/>
    <w:rPr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4219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80">
    <w:name w:val="Заголовок 8 Знак"/>
    <w:basedOn w:val="a0"/>
    <w:link w:val="8"/>
    <w:uiPriority w:val="9"/>
    <w:semiHidden/>
    <w:rsid w:val="00B42191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4219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3">
    <w:name w:val="Body Text Indent"/>
    <w:basedOn w:val="a"/>
    <w:link w:val="af4"/>
    <w:rsid w:val="00B42191"/>
    <w:pPr>
      <w:spacing w:after="120"/>
      <w:ind w:left="283"/>
    </w:pPr>
  </w:style>
  <w:style w:type="character" w:customStyle="1" w:styleId="af4">
    <w:name w:val="Отступ основного текста Знак"/>
    <w:basedOn w:val="a0"/>
    <w:link w:val="af3"/>
    <w:rsid w:val="00B42191"/>
    <w:rPr>
      <w:rFonts w:ascii="Times New Roman" w:eastAsia="Times New Roman" w:hAnsi="Times New Roman" w:cs="Times New Roman"/>
    </w:rPr>
  </w:style>
  <w:style w:type="paragraph" w:styleId="3">
    <w:name w:val="Body Text Indent 3"/>
    <w:basedOn w:val="a"/>
    <w:link w:val="30"/>
    <w:rsid w:val="00B42191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B42191"/>
    <w:rPr>
      <w:rFonts w:ascii="Times New Roman" w:eastAsia="Times New Roman" w:hAnsi="Times New Roman" w:cs="Times New Roman"/>
      <w:sz w:val="16"/>
      <w:szCs w:val="16"/>
    </w:rPr>
  </w:style>
  <w:style w:type="character" w:styleId="af5">
    <w:name w:val="Emphasis"/>
    <w:basedOn w:val="a0"/>
    <w:uiPriority w:val="20"/>
    <w:qFormat/>
    <w:rsid w:val="004F3054"/>
    <w:rPr>
      <w:i/>
      <w:i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157"/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B421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4">
    <w:name w:val="heading 4"/>
    <w:basedOn w:val="a"/>
    <w:next w:val="a"/>
    <w:link w:val="40"/>
    <w:qFormat/>
    <w:rsid w:val="00164157"/>
    <w:pPr>
      <w:keepNext/>
      <w:tabs>
        <w:tab w:val="left" w:pos="0"/>
        <w:tab w:val="left" w:pos="360"/>
        <w:tab w:val="left" w:pos="720"/>
      </w:tabs>
      <w:ind w:left="720" w:right="-5"/>
      <w:jc w:val="center"/>
      <w:outlineLvl w:val="3"/>
    </w:pPr>
    <w:rPr>
      <w:sz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F266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42191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42191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164157"/>
    <w:rPr>
      <w:rFonts w:ascii="Times New Roman" w:eastAsia="Times New Roman" w:hAnsi="Times New Roman" w:cs="Times New Roman"/>
      <w:sz w:val="28"/>
    </w:rPr>
  </w:style>
  <w:style w:type="paragraph" w:styleId="a3">
    <w:name w:val="Normal (Web)"/>
    <w:basedOn w:val="a"/>
    <w:uiPriority w:val="99"/>
    <w:unhideWhenUsed/>
    <w:rsid w:val="00797693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apple-converted-space">
    <w:name w:val="apple-converted-space"/>
    <w:basedOn w:val="a0"/>
    <w:rsid w:val="0013672C"/>
  </w:style>
  <w:style w:type="paragraph" w:styleId="a4">
    <w:name w:val="No Spacing"/>
    <w:uiPriority w:val="1"/>
    <w:qFormat/>
    <w:rsid w:val="0013672C"/>
    <w:rPr>
      <w:rFonts w:ascii="Times New Roman" w:eastAsiaTheme="minorHAnsi" w:hAnsi="Times New Roman"/>
      <w:sz w:val="28"/>
      <w:szCs w:val="22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AF266D"/>
    <w:rPr>
      <w:rFonts w:asciiTheme="majorHAnsi" w:eastAsiaTheme="majorEastAsia" w:hAnsiTheme="majorHAnsi" w:cstheme="majorBidi"/>
      <w:color w:val="243F60" w:themeColor="accent1" w:themeShade="7F"/>
    </w:rPr>
  </w:style>
  <w:style w:type="table" w:styleId="a5">
    <w:name w:val="Table Grid"/>
    <w:basedOn w:val="a1"/>
    <w:rsid w:val="00E8558A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226BB5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a7">
    <w:name w:val="Plain Text"/>
    <w:basedOn w:val="a"/>
    <w:link w:val="a8"/>
    <w:rsid w:val="00226BB5"/>
    <w:rPr>
      <w:rFonts w:ascii="Courier New" w:hAnsi="Courier New" w:cs="Courier New"/>
      <w:sz w:val="20"/>
      <w:szCs w:val="20"/>
    </w:rPr>
  </w:style>
  <w:style w:type="character" w:customStyle="1" w:styleId="a8">
    <w:name w:val="Обычный текст Знак"/>
    <w:basedOn w:val="a0"/>
    <w:link w:val="a7"/>
    <w:rsid w:val="00226BB5"/>
    <w:rPr>
      <w:rFonts w:ascii="Courier New" w:eastAsia="Times New Roman" w:hAnsi="Courier New" w:cs="Courier New"/>
      <w:sz w:val="20"/>
      <w:szCs w:val="20"/>
    </w:rPr>
  </w:style>
  <w:style w:type="character" w:styleId="a9">
    <w:name w:val="Strong"/>
    <w:basedOn w:val="a0"/>
    <w:uiPriority w:val="22"/>
    <w:qFormat/>
    <w:rsid w:val="00E87260"/>
    <w:rPr>
      <w:b/>
      <w:bCs/>
    </w:rPr>
  </w:style>
  <w:style w:type="paragraph" w:styleId="aa">
    <w:name w:val="Title"/>
    <w:basedOn w:val="a"/>
    <w:link w:val="ab"/>
    <w:qFormat/>
    <w:rsid w:val="00260322"/>
    <w:pPr>
      <w:autoSpaceDE w:val="0"/>
      <w:autoSpaceDN w:val="0"/>
      <w:jc w:val="center"/>
    </w:pPr>
    <w:rPr>
      <w:b/>
      <w:bCs/>
      <w:sz w:val="22"/>
      <w:szCs w:val="22"/>
    </w:rPr>
  </w:style>
  <w:style w:type="character" w:customStyle="1" w:styleId="ab">
    <w:name w:val="Название Знак"/>
    <w:basedOn w:val="a0"/>
    <w:link w:val="aa"/>
    <w:rsid w:val="00260322"/>
    <w:rPr>
      <w:rFonts w:ascii="Times New Roman" w:eastAsia="Times New Roman" w:hAnsi="Times New Roman" w:cs="Times New Roman"/>
      <w:b/>
      <w:bCs/>
      <w:sz w:val="22"/>
      <w:szCs w:val="22"/>
    </w:rPr>
  </w:style>
  <w:style w:type="paragraph" w:styleId="ac">
    <w:name w:val="Body Text"/>
    <w:basedOn w:val="a"/>
    <w:link w:val="ad"/>
    <w:rsid w:val="00260322"/>
    <w:pPr>
      <w:autoSpaceDE w:val="0"/>
      <w:autoSpaceDN w:val="0"/>
      <w:jc w:val="both"/>
    </w:pPr>
  </w:style>
  <w:style w:type="character" w:customStyle="1" w:styleId="ad">
    <w:name w:val="Основной текст Знак"/>
    <w:basedOn w:val="a0"/>
    <w:link w:val="ac"/>
    <w:rsid w:val="00260322"/>
    <w:rPr>
      <w:rFonts w:ascii="Times New Roman" w:eastAsia="Times New Roman" w:hAnsi="Times New Roman"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677F9"/>
    <w:rPr>
      <w:rFonts w:ascii="Lucida Grande CY" w:hAnsi="Lucida Grande CY" w:cs="Lucida Grande CY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6677F9"/>
    <w:rPr>
      <w:rFonts w:ascii="Lucida Grande CY" w:eastAsia="Times New Roman" w:hAnsi="Lucida Grande CY" w:cs="Lucida Grande CY"/>
      <w:sz w:val="18"/>
      <w:szCs w:val="18"/>
    </w:rPr>
  </w:style>
  <w:style w:type="paragraph" w:styleId="af0">
    <w:name w:val="footer"/>
    <w:basedOn w:val="a"/>
    <w:link w:val="af1"/>
    <w:rsid w:val="00863AB0"/>
    <w:pPr>
      <w:tabs>
        <w:tab w:val="center" w:pos="4677"/>
        <w:tab w:val="right" w:pos="9355"/>
      </w:tabs>
    </w:pPr>
    <w:rPr>
      <w:rFonts w:ascii="Arial" w:hAnsi="Arial" w:cs="Arial"/>
      <w:color w:val="000000"/>
      <w:sz w:val="20"/>
      <w:szCs w:val="20"/>
    </w:rPr>
  </w:style>
  <w:style w:type="character" w:customStyle="1" w:styleId="af1">
    <w:name w:val="Нижний колонтитул Знак"/>
    <w:basedOn w:val="a0"/>
    <w:link w:val="af0"/>
    <w:rsid w:val="00863AB0"/>
    <w:rPr>
      <w:rFonts w:ascii="Arial" w:eastAsia="Times New Roman" w:hAnsi="Arial" w:cs="Arial"/>
      <w:color w:val="000000"/>
      <w:sz w:val="20"/>
      <w:szCs w:val="20"/>
    </w:rPr>
  </w:style>
  <w:style w:type="character" w:styleId="af2">
    <w:name w:val="page number"/>
    <w:basedOn w:val="a0"/>
    <w:rsid w:val="00863AB0"/>
  </w:style>
  <w:style w:type="paragraph" w:styleId="HTML">
    <w:name w:val="HTML Preformatted"/>
    <w:basedOn w:val="a"/>
    <w:link w:val="HTML0"/>
    <w:rsid w:val="00863A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63AB0"/>
    <w:rPr>
      <w:rFonts w:ascii="Courier New" w:eastAsia="Times New Roman" w:hAnsi="Courier New" w:cs="Courier New"/>
      <w:sz w:val="20"/>
      <w:szCs w:val="20"/>
    </w:rPr>
  </w:style>
  <w:style w:type="character" w:customStyle="1" w:styleId="postbody1">
    <w:name w:val="postbody1"/>
    <w:rsid w:val="00863AB0"/>
    <w:rPr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4219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80">
    <w:name w:val="Заголовок 8 Знак"/>
    <w:basedOn w:val="a0"/>
    <w:link w:val="8"/>
    <w:uiPriority w:val="9"/>
    <w:semiHidden/>
    <w:rsid w:val="00B42191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4219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3">
    <w:name w:val="Body Text Indent"/>
    <w:basedOn w:val="a"/>
    <w:link w:val="af4"/>
    <w:rsid w:val="00B42191"/>
    <w:pPr>
      <w:spacing w:after="120"/>
      <w:ind w:left="283"/>
    </w:pPr>
  </w:style>
  <w:style w:type="character" w:customStyle="1" w:styleId="af4">
    <w:name w:val="Отступ основного текста Знак"/>
    <w:basedOn w:val="a0"/>
    <w:link w:val="af3"/>
    <w:rsid w:val="00B42191"/>
    <w:rPr>
      <w:rFonts w:ascii="Times New Roman" w:eastAsia="Times New Roman" w:hAnsi="Times New Roman" w:cs="Times New Roman"/>
    </w:rPr>
  </w:style>
  <w:style w:type="paragraph" w:styleId="3">
    <w:name w:val="Body Text Indent 3"/>
    <w:basedOn w:val="a"/>
    <w:link w:val="30"/>
    <w:rsid w:val="00B42191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B42191"/>
    <w:rPr>
      <w:rFonts w:ascii="Times New Roman" w:eastAsia="Times New Roman" w:hAnsi="Times New Roman" w:cs="Times New Roman"/>
      <w:sz w:val="16"/>
      <w:szCs w:val="16"/>
    </w:rPr>
  </w:style>
  <w:style w:type="character" w:styleId="af5">
    <w:name w:val="Emphasis"/>
    <w:basedOn w:val="a0"/>
    <w:uiPriority w:val="20"/>
    <w:qFormat/>
    <w:rsid w:val="004F305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ntTable" Target="fontTable.xml"/><Relationship Id="rId47" Type="http://schemas.openxmlformats.org/officeDocument/2006/relationships/theme" Target="theme/theme1.xml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jpeg"/><Relationship Id="rId23" Type="http://schemas.openxmlformats.org/officeDocument/2006/relationships/image" Target="media/image12.emf"/><Relationship Id="rId24" Type="http://schemas.openxmlformats.org/officeDocument/2006/relationships/oleObject" Target="embeddings/oleObject1.bin"/><Relationship Id="rId25" Type="http://schemas.openxmlformats.org/officeDocument/2006/relationships/image" Target="media/image13.emf"/><Relationship Id="rId26" Type="http://schemas.openxmlformats.org/officeDocument/2006/relationships/oleObject" Target="embeddings/oleObject2.bin"/><Relationship Id="rId27" Type="http://schemas.openxmlformats.org/officeDocument/2006/relationships/image" Target="media/image14.wmf"/><Relationship Id="rId28" Type="http://schemas.openxmlformats.org/officeDocument/2006/relationships/package" Target="embeddings/______Microsoft_Office_PowerPoint991122.sldx"/><Relationship Id="rId29" Type="http://schemas.openxmlformats.org/officeDocument/2006/relationships/image" Target="media/image15.w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package" Target="embeddings/______Microsoft_Office_PowerPoint10102233.sldx"/><Relationship Id="rId31" Type="http://schemas.openxmlformats.org/officeDocument/2006/relationships/image" Target="media/image16.wmf"/><Relationship Id="rId32" Type="http://schemas.openxmlformats.org/officeDocument/2006/relationships/package" Target="embeddings/______Microsoft_Office_PowerPoint12123344.sldx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17.wmf"/><Relationship Id="rId34" Type="http://schemas.openxmlformats.org/officeDocument/2006/relationships/package" Target="embeddings/______Microsoft_Office_PowerPoint11114455.sldx"/><Relationship Id="rId35" Type="http://schemas.openxmlformats.org/officeDocument/2006/relationships/image" Target="media/image18.png"/><Relationship Id="rId36" Type="http://schemas.openxmlformats.org/officeDocument/2006/relationships/image" Target="media/image19.wmf"/><Relationship Id="rId10" Type="http://schemas.openxmlformats.org/officeDocument/2006/relationships/image" Target="media/image2.jpeg"/><Relationship Id="rId11" Type="http://schemas.openxmlformats.org/officeDocument/2006/relationships/hyperlink" Target="http://doc-style.ru/ND/?id=1.18" TargetMode="External"/><Relationship Id="rId12" Type="http://schemas.openxmlformats.org/officeDocument/2006/relationships/hyperlink" Target="http://xn--i1abbnckbmcl9fb.xn--p1ai/%D1%81%D1%82%D0%B0%D1%82%D1%8C%D0%B8/607054/pril2.doc" TargetMode="External"/><Relationship Id="rId13" Type="http://schemas.openxmlformats.org/officeDocument/2006/relationships/image" Target="media/image3.emf"/><Relationship Id="rId14" Type="http://schemas.openxmlformats.org/officeDocument/2006/relationships/package" Target="embeddings/______Microsoft_Office_PowerPoint8111.sldx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7" Type="http://schemas.openxmlformats.org/officeDocument/2006/relationships/package" Target="embeddings/______Microsoft_Office_PowerPoint13135566.sldx"/><Relationship Id="rId38" Type="http://schemas.openxmlformats.org/officeDocument/2006/relationships/image" Target="media/image20.wmf"/><Relationship Id="rId39" Type="http://schemas.openxmlformats.org/officeDocument/2006/relationships/package" Target="embeddings/______Microsoft_Office_PowerPoint14146677.sldx"/><Relationship Id="rId40" Type="http://schemas.openxmlformats.org/officeDocument/2006/relationships/image" Target="media/image21.wmf"/><Relationship Id="rId41" Type="http://schemas.openxmlformats.org/officeDocument/2006/relationships/package" Target="embeddings/______Microsoft_Office_PowerPoint16168888.sldx"/><Relationship Id="rId42" Type="http://schemas.openxmlformats.org/officeDocument/2006/relationships/image" Target="media/image22.wmf"/><Relationship Id="rId43" Type="http://schemas.openxmlformats.org/officeDocument/2006/relationships/package" Target="embeddings/______Microsoft_Office_PowerPoint559999.sldx"/><Relationship Id="rId44" Type="http://schemas.openxmlformats.org/officeDocument/2006/relationships/footer" Target="footer1.xml"/><Relationship Id="rId4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AE2D1E4-6565-8843-8AA3-2BA968606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66</Pages>
  <Words>14387</Words>
  <Characters>82006</Characters>
  <Application>Microsoft Macintosh Word</Application>
  <DocSecurity>0</DocSecurity>
  <Lines>683</Lines>
  <Paragraphs>192</Paragraphs>
  <ScaleCrop>false</ScaleCrop>
  <Company/>
  <LinksUpToDate>false</LinksUpToDate>
  <CharactersWithSpaces>96201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intertext@bk.ru</dc:creator>
  <cp:keywords/>
  <dc:description/>
  <cp:lastModifiedBy>intertext@bk.ru</cp:lastModifiedBy>
  <cp:revision>2</cp:revision>
  <cp:lastPrinted>2018-10-18T07:25:00Z</cp:lastPrinted>
  <dcterms:created xsi:type="dcterms:W3CDTF">2018-10-18T07:25:00Z</dcterms:created>
  <dcterms:modified xsi:type="dcterms:W3CDTF">2018-10-18T07:25:00Z</dcterms:modified>
</cp:coreProperties>
</file>